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D717F" w14:textId="6302A034" w:rsidR="003C764A" w:rsidRDefault="00BF0849" w:rsidP="003C764A">
      <w:pPr>
        <w:spacing w:after="160" w:line="259" w:lineRule="auto"/>
      </w:pPr>
      <w:bookmarkStart w:id="0" w:name="_Hlk110515376"/>
      <w:bookmarkEnd w:id="0"/>
      <w:r>
        <w:rPr>
          <w:rFonts w:ascii="Times New Roman" w:hAnsi="Times New Roman" w:cs="Times New Roman"/>
          <w:noProof/>
          <w:color w:val="000000"/>
          <w:kern w:val="0"/>
          <w:sz w:val="24"/>
          <w:szCs w:val="24"/>
          <w14:ligatures w14:val="none"/>
          <w14:cntxtAlts w14:val="0"/>
        </w:rPr>
        <mc:AlternateContent>
          <mc:Choice Requires="wpg">
            <w:drawing>
              <wp:anchor distT="0" distB="0" distL="114300" distR="114300" simplePos="0" relativeHeight="251593216" behindDoc="0" locked="0" layoutInCell="1" allowOverlap="1" wp14:anchorId="02FC7A0B" wp14:editId="52EF3FD1">
                <wp:simplePos x="0" y="0"/>
                <wp:positionH relativeFrom="margin">
                  <wp:posOffset>-295835</wp:posOffset>
                </wp:positionH>
                <wp:positionV relativeFrom="paragraph">
                  <wp:posOffset>-313765</wp:posOffset>
                </wp:positionV>
                <wp:extent cx="7368572" cy="1797705"/>
                <wp:effectExtent l="0" t="0" r="22860" b="12065"/>
                <wp:wrapNone/>
                <wp:docPr id="1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8572" cy="1797705"/>
                          <a:chOff x="1067705" y="1050969"/>
                          <a:chExt cx="72260" cy="17983"/>
                        </a:xfrm>
                      </wpg:grpSpPr>
                      <wps:wsp>
                        <wps:cNvPr id="12" name="Text Box 13"/>
                        <wps:cNvSpPr txBox="1">
                          <a:spLocks noChangeArrowheads="1"/>
                        </wps:cNvSpPr>
                        <wps:spPr bwMode="auto">
                          <a:xfrm>
                            <a:off x="1081635" y="1053593"/>
                            <a:ext cx="42675" cy="12817"/>
                          </a:xfrm>
                          <a:prstGeom prst="rect">
                            <a:avLst/>
                          </a:prstGeom>
                          <a:noFill/>
                          <a:ln>
                            <a:noFill/>
                          </a:ln>
                          <a:effectLst/>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0" algn="in">
                                <a:solidFill>
                                  <a:srgbClr val="0000FF"/>
                                </a:solidFill>
                                <a:miter lim="800000"/>
                                <a:headEnd/>
                                <a:tailEnd/>
                              </a14:hiddenLine>
                            </a:ext>
                            <a:ext uri="{AF507438-7753-43E0-B8FC-AC1667EBCBE1}">
                              <a14:hiddenEffects xmlns:a14="http://schemas.microsoft.com/office/drawing/2010/main">
                                <a:effectLst/>
                              </a14:hiddenEffects>
                            </a:ext>
                          </a:extLst>
                        </wps:spPr>
                        <wps:txbx>
                          <w:txbxContent>
                            <w:p w14:paraId="3CEBBD34" w14:textId="77777777" w:rsidR="00A62B1E" w:rsidRDefault="00A62B1E" w:rsidP="00FB13E4">
                              <w:pPr>
                                <w:widowControl w:val="0"/>
                                <w:spacing w:after="0" w:line="180" w:lineRule="auto"/>
                                <w:jc w:val="center"/>
                                <w:rPr>
                                  <w:rFonts w:ascii="Castellar" w:hAnsi="Castellar"/>
                                  <w:b/>
                                  <w:bCs/>
                                  <w:color w:val="000000"/>
                                  <w:sz w:val="48"/>
                                  <w:szCs w:val="48"/>
                                  <w:lang w:val="en-US"/>
                                  <w14:ligatures w14:val="none"/>
                                </w:rPr>
                              </w:pPr>
                              <w:r>
                                <w:rPr>
                                  <w:rFonts w:ascii="Castellar" w:hAnsi="Castellar"/>
                                  <w:b/>
                                  <w:bCs/>
                                  <w:color w:val="000000"/>
                                  <w:sz w:val="72"/>
                                  <w:szCs w:val="72"/>
                                  <w:lang w:val="en-US"/>
                                  <w14:ligatures w14:val="none"/>
                                </w:rPr>
                                <w:t>N</w:t>
                              </w:r>
                              <w:r>
                                <w:rPr>
                                  <w:rFonts w:ascii="Castellar" w:hAnsi="Castellar"/>
                                  <w:b/>
                                  <w:bCs/>
                                  <w:color w:val="000000"/>
                                  <w:sz w:val="48"/>
                                  <w:szCs w:val="48"/>
                                  <w:lang w:val="en-US"/>
                                  <w14:ligatures w14:val="none"/>
                                </w:rPr>
                                <w:t>UMURKAH</w:t>
                              </w:r>
                            </w:p>
                            <w:p w14:paraId="3AC65812" w14:textId="77777777" w:rsidR="00A62B1E" w:rsidRDefault="00A62B1E" w:rsidP="00FB13E4">
                              <w:pPr>
                                <w:widowControl w:val="0"/>
                                <w:jc w:val="center"/>
                                <w:rPr>
                                  <w:rFonts w:ascii="Harlow Solid Italic" w:hAnsi="Harlow Solid Italic"/>
                                  <w:color w:val="000000"/>
                                  <w:sz w:val="56"/>
                                  <w:szCs w:val="56"/>
                                  <w:lang w:val="en-US"/>
                                  <w14:ligatures w14:val="none"/>
                                </w:rPr>
                              </w:pPr>
                              <w:r>
                                <w:rPr>
                                  <w:rFonts w:ascii="Castellar" w:hAnsi="Castellar"/>
                                  <w:b/>
                                  <w:bCs/>
                                  <w:color w:val="000000"/>
                                  <w:sz w:val="72"/>
                                  <w:szCs w:val="72"/>
                                  <w:lang w:val="en-US"/>
                                  <w14:ligatures w14:val="none"/>
                                </w:rPr>
                                <w:t>S</w:t>
                              </w:r>
                              <w:r>
                                <w:rPr>
                                  <w:rFonts w:ascii="Castellar" w:hAnsi="Castellar"/>
                                  <w:b/>
                                  <w:bCs/>
                                  <w:color w:val="000000"/>
                                  <w:sz w:val="48"/>
                                  <w:szCs w:val="48"/>
                                  <w:lang w:val="en-US"/>
                                  <w14:ligatures w14:val="none"/>
                                </w:rPr>
                                <w:t xml:space="preserve">ECONDARY </w:t>
                              </w:r>
                              <w:r>
                                <w:rPr>
                                  <w:rFonts w:ascii="Castellar" w:hAnsi="Castellar"/>
                                  <w:b/>
                                  <w:bCs/>
                                  <w:color w:val="000000"/>
                                  <w:sz w:val="72"/>
                                  <w:szCs w:val="72"/>
                                  <w:lang w:val="en-US"/>
                                  <w14:ligatures w14:val="none"/>
                                </w:rPr>
                                <w:t>C</w:t>
                              </w:r>
                              <w:r>
                                <w:rPr>
                                  <w:rFonts w:ascii="Castellar" w:hAnsi="Castellar"/>
                                  <w:b/>
                                  <w:bCs/>
                                  <w:color w:val="000000"/>
                                  <w:sz w:val="48"/>
                                  <w:szCs w:val="48"/>
                                  <w:lang w:val="en-US"/>
                                  <w14:ligatures w14:val="none"/>
                                </w:rPr>
                                <w:t>OLLEGE</w:t>
                              </w:r>
                              <w:r>
                                <w:rPr>
                                  <w:rFonts w:ascii="Castellar" w:hAnsi="Castellar"/>
                                  <w:color w:val="000000"/>
                                  <w:sz w:val="72"/>
                                  <w:szCs w:val="72"/>
                                  <w:lang w:val="en-US"/>
                                  <w14:ligatures w14:val="none"/>
                                </w:rPr>
                                <w:t xml:space="preserve">   </w:t>
                              </w:r>
                            </w:p>
                          </w:txbxContent>
                        </wps:txbx>
                        <wps:bodyPr rot="0" vert="horz" wrap="square" lIns="35560" tIns="35560" rIns="35560" bIns="0" anchor="t" anchorCtr="0">
                          <a:noAutofit/>
                        </wps:bodyPr>
                      </wps:wsp>
                      <wpg:grpSp>
                        <wpg:cNvPr id="13" name="Group 14"/>
                        <wpg:cNvGrpSpPr>
                          <a:grpSpLocks/>
                        </wpg:cNvGrpSpPr>
                        <wpg:grpSpPr bwMode="auto">
                          <a:xfrm>
                            <a:off x="1068675" y="1050969"/>
                            <a:ext cx="67607" cy="6974"/>
                            <a:chOff x="235774" y="177484"/>
                            <a:chExt cx="62196" cy="6974"/>
                          </a:xfrm>
                        </wpg:grpSpPr>
                        <pic:pic xmlns:pic="http://schemas.openxmlformats.org/drawingml/2006/picture">
                          <pic:nvPicPr>
                            <pic:cNvPr id="14" name="Picture 15" descr="logo2"/>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90978" y="177767"/>
                              <a:ext cx="6992" cy="6691"/>
                            </a:xfrm>
                            <a:prstGeom prst="rect">
                              <a:avLst/>
                            </a:prstGeom>
                            <a:noFill/>
                            <a:ln>
                              <a:noFill/>
                            </a:ln>
                            <a:effectLst/>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0" algn="in">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15" name="Picture 16" descr="logo2"/>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35774" y="177484"/>
                              <a:ext cx="6992" cy="6691"/>
                            </a:xfrm>
                            <a:prstGeom prst="rect">
                              <a:avLst/>
                            </a:prstGeom>
                            <a:noFill/>
                            <a:ln>
                              <a:noFill/>
                            </a:ln>
                            <a:effectLst/>
                            <a:extLst>
                              <a:ext uri="{909E8E84-426E-40DD-AFC4-6F175D3DCCD1}">
                                <a14:hiddenFill xmlns:a14="http://schemas.microsoft.com/office/drawing/2010/main">
                                  <a:solidFill>
                                    <a:srgbClr val="0000FF"/>
                                  </a:solidFill>
                                </a14:hiddenFill>
                              </a:ext>
                              <a:ext uri="{91240B29-F687-4F45-9708-019B960494DF}">
                                <a14:hiddenLine xmlns:a14="http://schemas.microsoft.com/office/drawing/2010/main" w="0" algn="in">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grpSp>
                      <wps:wsp>
                        <wps:cNvPr id="16" name="Text Box 17"/>
                        <wps:cNvSpPr txBox="1">
                          <a:spLocks noChangeArrowheads="1"/>
                        </wps:cNvSpPr>
                        <wps:spPr bwMode="auto">
                          <a:xfrm>
                            <a:off x="1068208" y="1058681"/>
                            <a:ext cx="14493" cy="6546"/>
                          </a:xfrm>
                          <a:prstGeom prst="rect">
                            <a:avLst/>
                          </a:prstGeom>
                          <a:noFill/>
                          <a:ln>
                            <a:noFill/>
                          </a:ln>
                          <a:effectLst/>
                          <a:extLst>
                            <a:ext uri="{909E8E84-426E-40DD-AFC4-6F175D3DCCD1}">
                              <a14:hiddenFill xmlns:a14="http://schemas.microsoft.com/office/drawing/2010/main">
                                <a:solidFill>
                                  <a:srgbClr val="B6D6FC"/>
                                </a:solidFill>
                              </a14:hiddenFill>
                            </a:ext>
                            <a:ext uri="{91240B29-F687-4F45-9708-019B960494DF}">
                              <a14:hiddenLine xmlns:a14="http://schemas.microsoft.com/office/drawing/2010/main" w="0" algn="in">
                                <a:solidFill>
                                  <a:srgbClr val="0000FF"/>
                                </a:solidFill>
                                <a:miter lim="800000"/>
                                <a:headEnd/>
                                <a:tailEnd/>
                              </a14:hiddenLine>
                            </a:ext>
                            <a:ext uri="{AF507438-7753-43E0-B8FC-AC1667EBCBE1}">
                              <a14:hiddenEffects xmlns:a14="http://schemas.microsoft.com/office/drawing/2010/main">
                                <a:effectLst/>
                              </a14:hiddenEffects>
                            </a:ext>
                          </a:extLst>
                        </wps:spPr>
                        <wps:txbx>
                          <w:txbxContent>
                            <w:p w14:paraId="7A64B89B" w14:textId="77777777" w:rsidR="00A62B1E" w:rsidRDefault="00A62B1E" w:rsidP="00FB13E4">
                              <w:pPr>
                                <w:widowControl w:val="0"/>
                                <w:spacing w:after="0"/>
                                <w:rPr>
                                  <w:rFonts w:ascii="Arial Narrow" w:hAnsi="Arial Narrow"/>
                                  <w:color w:val="000000"/>
                                  <w:sz w:val="14"/>
                                  <w:szCs w:val="14"/>
                                  <w:lang w:val="en-US"/>
                                  <w14:ligatures w14:val="none"/>
                                </w:rPr>
                              </w:pPr>
                              <w:r>
                                <w:rPr>
                                  <w:rFonts w:ascii="Arial Narrow" w:hAnsi="Arial Narrow"/>
                                  <w:color w:val="000000"/>
                                  <w:sz w:val="14"/>
                                  <w:szCs w:val="14"/>
                                  <w:lang w:val="en-US"/>
                                  <w14:ligatures w14:val="none"/>
                                </w:rPr>
                                <w:t xml:space="preserve">Email: numurkah.sc@education.vic.gov.au  </w:t>
                              </w:r>
                            </w:p>
                            <w:p w14:paraId="050B143D" w14:textId="77777777" w:rsidR="00A62B1E" w:rsidRDefault="00A62B1E" w:rsidP="00FB13E4">
                              <w:pPr>
                                <w:widowControl w:val="0"/>
                                <w:spacing w:after="0"/>
                                <w:rPr>
                                  <w:rFonts w:ascii="Arial Narrow" w:hAnsi="Arial Narrow"/>
                                  <w:color w:val="000000"/>
                                  <w:sz w:val="14"/>
                                  <w:szCs w:val="14"/>
                                  <w:lang w:val="en-US"/>
                                  <w14:ligatures w14:val="none"/>
                                </w:rPr>
                              </w:pPr>
                              <w:r>
                                <w:rPr>
                                  <w:rFonts w:ascii="Arial Narrow" w:hAnsi="Arial Narrow"/>
                                  <w:color w:val="000000"/>
                                  <w:sz w:val="14"/>
                                  <w:szCs w:val="14"/>
                                  <w:lang w:val="en-US"/>
                                  <w14:ligatures w14:val="none"/>
                                </w:rPr>
                                <w:t xml:space="preserve">www.numurkahsc.vic.edu.au   </w:t>
                              </w:r>
                            </w:p>
                            <w:p w14:paraId="15141A71" w14:textId="77777777" w:rsidR="00A62B1E" w:rsidRDefault="00A62B1E" w:rsidP="00FB13E4">
                              <w:pPr>
                                <w:widowControl w:val="0"/>
                                <w:spacing w:after="0"/>
                                <w:rPr>
                                  <w:rFonts w:ascii="Impact" w:hAnsi="Impact"/>
                                  <w:color w:val="000000"/>
                                  <w:sz w:val="14"/>
                                  <w:szCs w:val="14"/>
                                  <w:lang w:val="en-US"/>
                                  <w14:ligatures w14:val="none"/>
                                </w:rPr>
                              </w:pPr>
                              <w:r>
                                <w:rPr>
                                  <w:rFonts w:ascii="Arial Narrow" w:hAnsi="Arial Narrow"/>
                                  <w:color w:val="000000"/>
                                  <w:sz w:val="14"/>
                                  <w:szCs w:val="14"/>
                                  <w:lang w:val="en-US"/>
                                  <w14:ligatures w14:val="none"/>
                                </w:rPr>
                                <w:t xml:space="preserve">Phone: 58621088    </w:t>
                              </w:r>
                              <w:r>
                                <w:rPr>
                                  <w:rFonts w:ascii="Arial Narrow" w:hAnsi="Arial Narrow"/>
                                  <w:color w:val="000000"/>
                                  <w:sz w:val="14"/>
                                  <w:szCs w:val="14"/>
                                  <w:lang w:val="en-US"/>
                                  <w14:ligatures w14:val="none"/>
                                </w:rPr>
                                <w:br/>
                                <w:t>Facebook: Numurkah Secondary College</w:t>
                              </w:r>
                            </w:p>
                          </w:txbxContent>
                        </wps:txbx>
                        <wps:bodyPr rot="0" vert="horz" wrap="square" lIns="0" tIns="35560" rIns="35560" bIns="35560" anchor="t" anchorCtr="0">
                          <a:noAutofit/>
                        </wps:bodyPr>
                      </wps:wsp>
                      <wps:wsp>
                        <wps:cNvPr id="17" name="Text Box 18"/>
                        <wps:cNvSpPr txBox="1">
                          <a:spLocks noChangeArrowheads="1"/>
                        </wps:cNvSpPr>
                        <wps:spPr bwMode="auto">
                          <a:xfrm>
                            <a:off x="1078904" y="1051126"/>
                            <a:ext cx="46800" cy="2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FF"/>
                                </a:solidFill>
                                <a:miter lim="800000"/>
                                <a:headEnd/>
                                <a:tailEnd/>
                              </a14:hiddenLine>
                            </a:ext>
                            <a:ext uri="{AF507438-7753-43E0-B8FC-AC1667EBCBE1}">
                              <a14:hiddenEffects xmlns:a14="http://schemas.microsoft.com/office/drawing/2010/main">
                                <a:effectLst/>
                              </a14:hiddenEffects>
                            </a:ext>
                          </a:extLst>
                        </wps:spPr>
                        <wps:txbx>
                          <w:txbxContent>
                            <w:p w14:paraId="243BF89B" w14:textId="77777777" w:rsidR="00A62B1E" w:rsidRDefault="00A62B1E" w:rsidP="00FB13E4">
                              <w:pPr>
                                <w:widowControl w:val="0"/>
                                <w:jc w:val="center"/>
                                <w:rPr>
                                  <w:rFonts w:ascii="Kristen ITC" w:hAnsi="Kristen ITC"/>
                                  <w:color w:val="000000"/>
                                  <w:sz w:val="24"/>
                                  <w:szCs w:val="24"/>
                                  <w14:ligatures w14:val="none"/>
                                </w:rPr>
                              </w:pPr>
                              <w:r>
                                <w:rPr>
                                  <w:rFonts w:ascii="Kristen ITC" w:hAnsi="Kristen ITC"/>
                                  <w:i/>
                                  <w:iCs/>
                                  <w:color w:val="000000"/>
                                  <w:sz w:val="24"/>
                                  <w:szCs w:val="24"/>
                                  <w14:ligatures w14:val="none"/>
                                </w:rPr>
                                <w:t>Not for one—but for all</w:t>
                              </w:r>
                            </w:p>
                          </w:txbxContent>
                        </wps:txbx>
                        <wps:bodyPr rot="0" vert="horz" wrap="square" lIns="36576" tIns="36576" rIns="36576" bIns="36576" anchor="t" anchorCtr="0" upright="1">
                          <a:noAutofit/>
                        </wps:bodyPr>
                      </wps:wsp>
                      <wps:wsp>
                        <wps:cNvPr id="18" name="Text Box 19"/>
                        <wps:cNvSpPr txBox="1">
                          <a:spLocks noChangeArrowheads="1"/>
                        </wps:cNvSpPr>
                        <wps:spPr bwMode="auto">
                          <a:xfrm>
                            <a:off x="1121572" y="1060233"/>
                            <a:ext cx="14170" cy="4680"/>
                          </a:xfrm>
                          <a:prstGeom prst="rect">
                            <a:avLst/>
                          </a:prstGeom>
                          <a:noFill/>
                          <a:ln>
                            <a:noFill/>
                          </a:ln>
                          <a:effectLst/>
                          <a:extLst>
                            <a:ext uri="{909E8E84-426E-40DD-AFC4-6F175D3DCCD1}">
                              <a14:hiddenFill xmlns:a14="http://schemas.microsoft.com/office/drawing/2010/main">
                                <a:solidFill>
                                  <a:srgbClr val="B6D6FC"/>
                                </a:solidFill>
                              </a14:hiddenFill>
                            </a:ext>
                            <a:ext uri="{91240B29-F687-4F45-9708-019B960494DF}">
                              <a14:hiddenLine xmlns:a14="http://schemas.microsoft.com/office/drawing/2010/main" w="0" algn="in">
                                <a:solidFill>
                                  <a:srgbClr val="0000FF"/>
                                </a:solidFill>
                                <a:miter lim="800000"/>
                                <a:headEnd/>
                                <a:tailEnd/>
                              </a14:hiddenLine>
                            </a:ext>
                            <a:ext uri="{AF507438-7753-43E0-B8FC-AC1667EBCBE1}">
                              <a14:hiddenEffects xmlns:a14="http://schemas.microsoft.com/office/drawing/2010/main">
                                <a:effectLst/>
                              </a14:hiddenEffects>
                            </a:ext>
                          </a:extLst>
                        </wps:spPr>
                        <wps:txbx>
                          <w:txbxContent>
                            <w:p w14:paraId="10AFFDDF" w14:textId="5FD88475" w:rsidR="00A62B1E" w:rsidRDefault="00570112" w:rsidP="00FB13E4">
                              <w:pPr>
                                <w:widowControl w:val="0"/>
                                <w:jc w:val="right"/>
                                <w:rPr>
                                  <w:color w:val="000000"/>
                                  <w:sz w:val="18"/>
                                  <w:szCs w:val="18"/>
                                  <w:lang w:val="en-US"/>
                                  <w14:ligatures w14:val="none"/>
                                </w:rPr>
                              </w:pPr>
                              <w:r>
                                <w:rPr>
                                  <w:color w:val="000000"/>
                                  <w:sz w:val="18"/>
                                  <w:szCs w:val="18"/>
                                  <w:lang w:val="en-US"/>
                                  <w14:ligatures w14:val="none"/>
                                </w:rPr>
                                <w:t>4</w:t>
                              </w:r>
                              <w:r w:rsidRPr="00570112">
                                <w:rPr>
                                  <w:color w:val="000000"/>
                                  <w:sz w:val="18"/>
                                  <w:szCs w:val="18"/>
                                  <w:vertAlign w:val="superscript"/>
                                  <w:lang w:val="en-US"/>
                                  <w14:ligatures w14:val="none"/>
                                </w:rPr>
                                <w:t>th</w:t>
                              </w:r>
                              <w:r>
                                <w:rPr>
                                  <w:color w:val="000000"/>
                                  <w:sz w:val="18"/>
                                  <w:szCs w:val="18"/>
                                  <w:lang w:val="en-US"/>
                                  <w14:ligatures w14:val="none"/>
                                </w:rPr>
                                <w:t xml:space="preserve"> August</w:t>
                              </w:r>
                              <w:r w:rsidR="001A01D1">
                                <w:rPr>
                                  <w:color w:val="000000"/>
                                  <w:sz w:val="18"/>
                                  <w:szCs w:val="18"/>
                                  <w:lang w:val="en-US"/>
                                  <w14:ligatures w14:val="none"/>
                                </w:rPr>
                                <w:t xml:space="preserve"> </w:t>
                              </w:r>
                              <w:r w:rsidR="00A62B1E">
                                <w:rPr>
                                  <w:color w:val="000000"/>
                                  <w:sz w:val="18"/>
                                  <w:szCs w:val="18"/>
                                  <w:lang w:val="en-US"/>
                                  <w14:ligatures w14:val="none"/>
                                </w:rPr>
                                <w:t>202</w:t>
                              </w:r>
                              <w:r w:rsidR="00465B01">
                                <w:rPr>
                                  <w:color w:val="000000"/>
                                  <w:sz w:val="18"/>
                                  <w:szCs w:val="18"/>
                                  <w:lang w:val="en-US"/>
                                  <w14:ligatures w14:val="none"/>
                                </w:rPr>
                                <w:t>2</w:t>
                              </w:r>
                            </w:p>
                            <w:p w14:paraId="4AAB1067" w14:textId="0F767062" w:rsidR="00A62B1E" w:rsidRDefault="00A62B1E" w:rsidP="00FB13E4">
                              <w:pPr>
                                <w:widowControl w:val="0"/>
                                <w:jc w:val="right"/>
                                <w:rPr>
                                  <w:rFonts w:ascii="Impact" w:hAnsi="Impact"/>
                                  <w:color w:val="000000"/>
                                  <w:sz w:val="14"/>
                                  <w:szCs w:val="14"/>
                                  <w:lang w:val="en-US"/>
                                  <w14:ligatures w14:val="none"/>
                                </w:rPr>
                              </w:pPr>
                              <w:r>
                                <w:rPr>
                                  <w:color w:val="000000"/>
                                  <w:sz w:val="18"/>
                                  <w:szCs w:val="18"/>
                                  <w:lang w:val="en-US"/>
                                  <w14:ligatures w14:val="none"/>
                                </w:rPr>
                                <w:t xml:space="preserve">Issue </w:t>
                              </w:r>
                              <w:r w:rsidR="001A01D1">
                                <w:rPr>
                                  <w:color w:val="000000"/>
                                  <w:sz w:val="18"/>
                                  <w:szCs w:val="18"/>
                                  <w:lang w:val="en-US"/>
                                  <w14:ligatures w14:val="none"/>
                                </w:rPr>
                                <w:t>1</w:t>
                              </w:r>
                              <w:r w:rsidR="00570112">
                                <w:rPr>
                                  <w:color w:val="000000"/>
                                  <w:sz w:val="18"/>
                                  <w:szCs w:val="18"/>
                                  <w:lang w:val="en-US"/>
                                  <w14:ligatures w14:val="none"/>
                                </w:rPr>
                                <w:t>1</w:t>
                              </w:r>
                              <w:r>
                                <w:rPr>
                                  <w:color w:val="000000"/>
                                  <w:sz w:val="18"/>
                                  <w:szCs w:val="18"/>
                                  <w:lang w:val="en-US"/>
                                  <w14:ligatures w14:val="none"/>
                                </w:rPr>
                                <w:t>202</w:t>
                              </w:r>
                              <w:r w:rsidR="00465B01">
                                <w:rPr>
                                  <w:color w:val="000000"/>
                                  <w:sz w:val="18"/>
                                  <w:szCs w:val="18"/>
                                  <w:lang w:val="en-US"/>
                                  <w14:ligatures w14:val="none"/>
                                </w:rPr>
                                <w:t>2</w:t>
                              </w:r>
                              <w:r>
                                <w:rPr>
                                  <w:color w:val="000000"/>
                                  <w:sz w:val="18"/>
                                  <w:szCs w:val="18"/>
                                  <w:lang w:val="en-US"/>
                                  <w14:ligatures w14:val="none"/>
                                </w:rPr>
                                <w:t xml:space="preserve"> - </w:t>
                              </w:r>
                              <w:r w:rsidR="001A01D1">
                                <w:rPr>
                                  <w:color w:val="000000"/>
                                  <w:sz w:val="18"/>
                                  <w:szCs w:val="18"/>
                                  <w:lang w:val="en-US"/>
                                  <w14:ligatures w14:val="none"/>
                                </w:rPr>
                                <w:t>July</w:t>
                              </w:r>
                            </w:p>
                          </w:txbxContent>
                        </wps:txbx>
                        <wps:bodyPr rot="0" vert="horz" wrap="square" lIns="0" tIns="35560" rIns="35560" bIns="35560" anchor="t" anchorCtr="0">
                          <a:noAutofit/>
                        </wps:bodyPr>
                      </wps:wsp>
                      <wps:wsp>
                        <wps:cNvPr id="19" name="Text Box 20"/>
                        <wps:cNvSpPr txBox="1">
                          <a:spLocks noChangeArrowheads="1"/>
                        </wps:cNvSpPr>
                        <wps:spPr bwMode="auto">
                          <a:xfrm>
                            <a:off x="1067705" y="1063688"/>
                            <a:ext cx="18198" cy="5109"/>
                          </a:xfrm>
                          <a:prstGeom prst="rect">
                            <a:avLst/>
                          </a:prstGeom>
                          <a:noFill/>
                          <a:ln w="3175" algn="in">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4A2F003" w14:textId="77777777" w:rsidR="00A62B1E" w:rsidRDefault="00A62B1E" w:rsidP="00FB13E4">
                              <w:pPr>
                                <w:widowControl w:val="0"/>
                                <w:jc w:val="center"/>
                                <w:rPr>
                                  <w:rFonts w:ascii="Impact" w:hAnsi="Impact"/>
                                  <w:color w:val="000000"/>
                                  <w:sz w:val="36"/>
                                  <w:szCs w:val="36"/>
                                  <w14:ligatures w14:val="none"/>
                                </w:rPr>
                              </w:pPr>
                              <w:r>
                                <w:rPr>
                                  <w:rFonts w:ascii="Impact" w:hAnsi="Impact"/>
                                  <w:color w:val="000000"/>
                                  <w:sz w:val="36"/>
                                  <w:szCs w:val="36"/>
                                  <w14:ligatures w14:val="none"/>
                                </w:rPr>
                                <w:t>In this issue:</w:t>
                              </w:r>
                            </w:p>
                          </w:txbxContent>
                        </wps:txbx>
                        <wps:bodyPr rot="0" vert="horz" wrap="square" lIns="36195" tIns="36195" rIns="36195" bIns="36195" anchor="t" anchorCtr="0">
                          <a:noAutofit/>
                        </wps:bodyPr>
                      </wps:wsp>
                      <wps:wsp>
                        <wps:cNvPr id="20" name="Text Box 21"/>
                        <wps:cNvSpPr txBox="1">
                          <a:spLocks noChangeArrowheads="1"/>
                        </wps:cNvSpPr>
                        <wps:spPr bwMode="auto">
                          <a:xfrm>
                            <a:off x="1085947" y="1063765"/>
                            <a:ext cx="54018" cy="5187"/>
                          </a:xfrm>
                          <a:prstGeom prst="rect">
                            <a:avLst/>
                          </a:prstGeom>
                          <a:noFill/>
                          <a:ln w="3175" algn="in">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37E2ED2" w14:textId="2CAA1308" w:rsidR="00EA2A5C" w:rsidRPr="00EA2A5C" w:rsidRDefault="00A62B1E" w:rsidP="00EA2A5C">
                              <w:pPr>
                                <w:pStyle w:val="nlbullet"/>
                                <w:widowControl w:val="0"/>
                                <w:rPr>
                                  <w:b/>
                                  <w:color w:val="000000" w:themeColor="text1"/>
                                  <w:sz w:val="16"/>
                                  <w:szCs w:val="16"/>
                                </w:rPr>
                              </w:pPr>
                              <w:r>
                                <w:rPr>
                                  <w:rFonts w:ascii="Wingdings 2" w:hAnsi="Wingdings 2"/>
                                  <w:lang w:val="x-none"/>
                                </w:rPr>
                                <w:t></w:t>
                              </w:r>
                              <w:r>
                                <w:rPr>
                                  <w:b/>
                                  <w:bCs/>
                                  <w:color w:val="000000"/>
                                  <w:sz w:val="16"/>
                                  <w:szCs w:val="16"/>
                                  <w:lang w:val="en-US"/>
                                  <w14:ligatures w14:val="none"/>
                                </w:rPr>
                                <w:t>Dates to Remember</w:t>
                              </w:r>
                              <w:r>
                                <w:rPr>
                                  <w:b/>
                                  <w:bCs/>
                                  <w:color w:val="000000"/>
                                  <w:sz w:val="16"/>
                                  <w:szCs w:val="16"/>
                                  <w:lang w:val="en-US"/>
                                  <w14:ligatures w14:val="none"/>
                                </w:rPr>
                                <w:tab/>
                              </w:r>
                              <w:r w:rsidR="00F17793">
                                <w:rPr>
                                  <w:b/>
                                  <w:bCs/>
                                  <w:color w:val="000000"/>
                                  <w:sz w:val="16"/>
                                  <w:szCs w:val="16"/>
                                  <w:lang w:val="en-US"/>
                                  <w14:ligatures w14:val="none"/>
                                </w:rPr>
                                <w:t xml:space="preserve">                </w:t>
                              </w:r>
                              <w:r w:rsidR="0030040D">
                                <w:rPr>
                                  <w:b/>
                                  <w:bCs/>
                                  <w:color w:val="000000"/>
                                  <w:sz w:val="16"/>
                                  <w:szCs w:val="16"/>
                                  <w:lang w:val="en-US"/>
                                  <w14:ligatures w14:val="none"/>
                                </w:rPr>
                                <w:t xml:space="preserve">         </w:t>
                              </w:r>
                              <w:r w:rsidR="00F17793">
                                <w:rPr>
                                  <w:b/>
                                  <w:bCs/>
                                  <w:color w:val="000000"/>
                                  <w:sz w:val="16"/>
                                  <w:szCs w:val="16"/>
                                  <w:lang w:val="en-US"/>
                                  <w14:ligatures w14:val="none"/>
                                </w:rPr>
                                <w:t xml:space="preserve">    </w:t>
                              </w:r>
                              <w:r w:rsidR="0030040D">
                                <w:rPr>
                                  <w:b/>
                                  <w:bCs/>
                                  <w:color w:val="000000"/>
                                  <w:sz w:val="16"/>
                                  <w:szCs w:val="16"/>
                                  <w:lang w:val="en-US"/>
                                  <w14:ligatures w14:val="none"/>
                                </w:rPr>
                                <w:t xml:space="preserve"> </w:t>
                              </w:r>
                              <w:r>
                                <w:rPr>
                                  <w:rFonts w:ascii="Wingdings 2" w:hAnsi="Wingdings 2"/>
                                  <w:lang w:val="x-none"/>
                                </w:rPr>
                                <w:t></w:t>
                              </w:r>
                              <w:r w:rsidR="00323EC9">
                                <w:rPr>
                                  <w:b/>
                                  <w:color w:val="auto"/>
                                  <w:sz w:val="16"/>
                                  <w:szCs w:val="16"/>
                                </w:rPr>
                                <w:t>Peter Kam</w:t>
                              </w:r>
                              <w:r w:rsidR="00323EC9">
                                <w:rPr>
                                  <w:b/>
                                  <w:color w:val="auto"/>
                                  <w:sz w:val="16"/>
                                  <w:szCs w:val="16"/>
                                </w:rPr>
                                <w:tab/>
                                <w:t xml:space="preserve">           </w:t>
                              </w:r>
                              <w:r w:rsidR="003F2725">
                                <w:rPr>
                                  <w:b/>
                                  <w:color w:val="auto"/>
                                  <w:sz w:val="16"/>
                                  <w:szCs w:val="16"/>
                                </w:rPr>
                                <w:t xml:space="preserve">            </w:t>
                              </w:r>
                              <w:r w:rsidR="009D0ECD">
                                <w:rPr>
                                  <w:b/>
                                  <w:color w:val="auto"/>
                                  <w:sz w:val="16"/>
                                  <w:szCs w:val="16"/>
                                </w:rPr>
                                <w:t xml:space="preserve">  </w:t>
                              </w:r>
                              <w:r w:rsidR="003F2725">
                                <w:rPr>
                                  <w:b/>
                                  <w:color w:val="auto"/>
                                  <w:sz w:val="16"/>
                                  <w:szCs w:val="16"/>
                                </w:rPr>
                                <w:t xml:space="preserve">      </w:t>
                              </w:r>
                              <w:r w:rsidR="00EA2A5C">
                                <w:rPr>
                                  <w:b/>
                                  <w:color w:val="auto"/>
                                  <w:sz w:val="16"/>
                                  <w:szCs w:val="16"/>
                                </w:rPr>
                                <w:t xml:space="preserve"> </w:t>
                              </w:r>
                              <w:r w:rsidR="003F2725">
                                <w:rPr>
                                  <w:b/>
                                  <w:color w:val="auto"/>
                                  <w:sz w:val="16"/>
                                  <w:szCs w:val="16"/>
                                </w:rPr>
                                <w:t xml:space="preserve">   </w:t>
                              </w:r>
                              <w:r w:rsidR="003F2725">
                                <w:rPr>
                                  <w:rFonts w:ascii="Wingdings 2" w:hAnsi="Wingdings 2"/>
                                  <w:lang w:val="x-none"/>
                                </w:rPr>
                                <w:t></w:t>
                              </w:r>
                              <w:r w:rsidR="003F2725">
                                <w:rPr>
                                  <w:color w:val="000000" w:themeColor="text1"/>
                                  <w:sz w:val="16"/>
                                  <w:szCs w:val="16"/>
                                </w:rPr>
                                <w:t xml:space="preserve"> </w:t>
                              </w:r>
                              <w:r w:rsidR="00323EC9">
                                <w:rPr>
                                  <w:b/>
                                  <w:color w:val="000000" w:themeColor="text1"/>
                                  <w:sz w:val="16"/>
                                  <w:szCs w:val="16"/>
                                </w:rPr>
                                <w:t>REAP to Read</w:t>
                              </w:r>
                              <w:r w:rsidR="003F2725">
                                <w:rPr>
                                  <w:b/>
                                  <w:color w:val="000000" w:themeColor="text1"/>
                                  <w:sz w:val="16"/>
                                  <w:szCs w:val="16"/>
                                </w:rPr>
                                <w:t xml:space="preserve"> </w:t>
                              </w:r>
                              <w:r w:rsidR="00EA2A5C">
                                <w:rPr>
                                  <w:b/>
                                  <w:color w:val="000000" w:themeColor="text1"/>
                                  <w:sz w:val="16"/>
                                  <w:szCs w:val="16"/>
                                </w:rPr>
                                <w:t xml:space="preserve">                  </w:t>
                              </w:r>
                            </w:p>
                            <w:p w14:paraId="5A1CFD46" w14:textId="44375DD4" w:rsidR="00AE0A72" w:rsidRPr="00062250" w:rsidRDefault="00F17793" w:rsidP="00AE0A72">
                              <w:pPr>
                                <w:pStyle w:val="nlbullet"/>
                                <w:widowControl w:val="0"/>
                                <w:ind w:left="0" w:firstLine="0"/>
                                <w:rPr>
                                  <w:b/>
                                  <w:color w:val="000000" w:themeColor="text1"/>
                                  <w:sz w:val="16"/>
                                  <w:szCs w:val="16"/>
                                </w:rPr>
                              </w:pPr>
                              <w:r w:rsidRPr="009634AD">
                                <w:rPr>
                                  <w:rFonts w:ascii="Wingdings 2" w:hAnsi="Wingdings 2"/>
                                  <w:lang w:val="x-none"/>
                                </w:rPr>
                                <w:t></w:t>
                              </w:r>
                              <w:r w:rsidR="00323EC9">
                                <w:rPr>
                                  <w:b/>
                                  <w:color w:val="000000" w:themeColor="text1"/>
                                  <w:sz w:val="16"/>
                                  <w:szCs w:val="16"/>
                                </w:rPr>
                                <w:t>Engagement &amp; Wellbeing</w:t>
                              </w:r>
                              <w:r w:rsidR="003F2725">
                                <w:rPr>
                                  <w:b/>
                                  <w:color w:val="000000" w:themeColor="text1"/>
                                  <w:sz w:val="16"/>
                                  <w:szCs w:val="16"/>
                                </w:rPr>
                                <w:tab/>
                              </w:r>
                              <w:r w:rsidR="00877D60">
                                <w:rPr>
                                  <w:b/>
                                  <w:color w:val="000000" w:themeColor="text1"/>
                                  <w:sz w:val="16"/>
                                  <w:szCs w:val="16"/>
                                </w:rPr>
                                <w:t xml:space="preserve">    </w:t>
                              </w:r>
                              <w:r w:rsidR="00A62B1E">
                                <w:rPr>
                                  <w:color w:val="000000" w:themeColor="text1"/>
                                  <w:sz w:val="16"/>
                                  <w:szCs w:val="16"/>
                                </w:rPr>
                                <w:t xml:space="preserve">    </w:t>
                              </w:r>
                              <w:r w:rsidR="003D6F01">
                                <w:rPr>
                                  <w:color w:val="000000" w:themeColor="text1"/>
                                  <w:sz w:val="16"/>
                                  <w:szCs w:val="16"/>
                                </w:rPr>
                                <w:t xml:space="preserve">  </w:t>
                              </w:r>
                              <w:r w:rsidR="007A58FE">
                                <w:rPr>
                                  <w:rFonts w:ascii="Wingdings 2" w:hAnsi="Wingdings 2"/>
                                  <w:lang w:val="x-none"/>
                                </w:rPr>
                                <w:t></w:t>
                              </w:r>
                              <w:r w:rsidR="00323EC9">
                                <w:rPr>
                                  <w:rFonts w:cs="Arial"/>
                                  <w:b/>
                                  <w:color w:val="auto"/>
                                  <w:sz w:val="16"/>
                                  <w:szCs w:val="16"/>
                                </w:rPr>
                                <w:t xml:space="preserve">Local History        </w:t>
                              </w:r>
                              <w:r w:rsidR="0030040D" w:rsidRPr="00E65FE6">
                                <w:rPr>
                                  <w:color w:val="auto"/>
                                  <w:sz w:val="16"/>
                                  <w:szCs w:val="16"/>
                                </w:rPr>
                                <w:t xml:space="preserve"> </w:t>
                              </w:r>
                              <w:r w:rsidR="00E65FE6">
                                <w:rPr>
                                  <w:color w:val="auto"/>
                                  <w:sz w:val="16"/>
                                  <w:szCs w:val="16"/>
                                </w:rPr>
                                <w:t xml:space="preserve">             </w:t>
                              </w:r>
                              <w:r w:rsidR="00B219E7">
                                <w:rPr>
                                  <w:color w:val="auto"/>
                                  <w:sz w:val="16"/>
                                  <w:szCs w:val="16"/>
                                </w:rPr>
                                <w:t xml:space="preserve"> </w:t>
                              </w:r>
                              <w:r w:rsidR="00E65FE6">
                                <w:rPr>
                                  <w:color w:val="auto"/>
                                  <w:sz w:val="16"/>
                                  <w:szCs w:val="16"/>
                                </w:rPr>
                                <w:t xml:space="preserve">    </w:t>
                              </w:r>
                              <w:r w:rsidR="009D0ECD">
                                <w:rPr>
                                  <w:color w:val="auto"/>
                                  <w:sz w:val="16"/>
                                  <w:szCs w:val="16"/>
                                </w:rPr>
                                <w:t xml:space="preserve">   </w:t>
                              </w:r>
                              <w:r w:rsidR="00EA2A5C">
                                <w:rPr>
                                  <w:color w:val="auto"/>
                                  <w:sz w:val="16"/>
                                  <w:szCs w:val="16"/>
                                </w:rPr>
                                <w:t xml:space="preserve">  </w:t>
                              </w:r>
                              <w:r w:rsidR="00E65FE6">
                                <w:rPr>
                                  <w:color w:val="auto"/>
                                  <w:sz w:val="16"/>
                                  <w:szCs w:val="16"/>
                                </w:rPr>
                                <w:t xml:space="preserve">   </w:t>
                              </w:r>
                              <w:r w:rsidR="00AE0A72">
                                <w:rPr>
                                  <w:color w:val="auto"/>
                                  <w:sz w:val="16"/>
                                  <w:szCs w:val="16"/>
                                </w:rPr>
                                <w:t xml:space="preserve"> </w:t>
                              </w:r>
                              <w:r w:rsidR="009D0ECD">
                                <w:rPr>
                                  <w:rFonts w:ascii="Wingdings 2" w:hAnsi="Wingdings 2"/>
                                  <w:lang w:val="x-none"/>
                                </w:rPr>
                                <w:t></w:t>
                              </w:r>
                              <w:r w:rsidR="009D0ECD" w:rsidRPr="0029745B">
                                <w:rPr>
                                  <w:color w:val="auto"/>
                                  <w:sz w:val="16"/>
                                  <w:szCs w:val="16"/>
                                </w:rPr>
                                <w:t xml:space="preserve"> </w:t>
                              </w:r>
                              <w:r w:rsidR="00323EC9">
                                <w:rPr>
                                  <w:b/>
                                  <w:color w:val="auto"/>
                                  <w:sz w:val="16"/>
                                  <w:szCs w:val="16"/>
                                </w:rPr>
                                <w:t>Careers</w:t>
                              </w:r>
                              <w:r w:rsidR="00062250">
                                <w:rPr>
                                  <w:b/>
                                  <w:color w:val="auto"/>
                                  <w:sz w:val="16"/>
                                  <w:szCs w:val="16"/>
                                </w:rPr>
                                <w:t xml:space="preserve"> </w:t>
                              </w:r>
                            </w:p>
                            <w:p w14:paraId="5B6E9183" w14:textId="2865EF46" w:rsidR="00AE0A72" w:rsidRPr="009D0ECD" w:rsidRDefault="009D0ECD" w:rsidP="009D0ECD">
                              <w:pPr>
                                <w:pStyle w:val="nlbullet"/>
                                <w:widowControl w:val="0"/>
                                <w:rPr>
                                  <w:b/>
                                  <w:color w:val="auto"/>
                                  <w:sz w:val="16"/>
                                  <w:szCs w:val="16"/>
                                </w:rPr>
                              </w:pPr>
                              <w:r>
                                <w:rPr>
                                  <w:rFonts w:ascii="Wingdings 2" w:hAnsi="Wingdings 2"/>
                                  <w:lang w:val="x-none"/>
                                </w:rPr>
                                <w:t></w:t>
                              </w:r>
                              <w:r w:rsidR="00323EC9">
                                <w:rPr>
                                  <w:b/>
                                  <w:color w:val="auto"/>
                                  <w:sz w:val="16"/>
                                  <w:szCs w:val="16"/>
                                </w:rPr>
                                <w:t>National Tree Day</w:t>
                              </w:r>
                              <w:r w:rsidRPr="00303C53">
                                <w:rPr>
                                  <w:b/>
                                  <w:color w:val="auto"/>
                                  <w:sz w:val="16"/>
                                  <w:szCs w:val="16"/>
                                </w:rPr>
                                <w:t xml:space="preserve">   </w:t>
                              </w:r>
                              <w:r w:rsidRPr="00303C53">
                                <w:rPr>
                                  <w:b/>
                                  <w:color w:val="auto"/>
                                  <w:sz w:val="16"/>
                                  <w:szCs w:val="16"/>
                                </w:rPr>
                                <w:tab/>
                              </w:r>
                              <w:r w:rsidR="00877D60">
                                <w:rPr>
                                  <w:color w:val="auto"/>
                                  <w:sz w:val="16"/>
                                  <w:szCs w:val="16"/>
                                </w:rPr>
                                <w:tab/>
                              </w:r>
                              <w:r>
                                <w:rPr>
                                  <w:color w:val="auto"/>
                                  <w:sz w:val="16"/>
                                  <w:szCs w:val="16"/>
                                </w:rPr>
                                <w:t xml:space="preserve">          </w:t>
                              </w:r>
                              <w:r>
                                <w:rPr>
                                  <w:rFonts w:ascii="Wingdings 2" w:hAnsi="Wingdings 2"/>
                                  <w:lang w:val="x-none"/>
                                </w:rPr>
                                <w:t></w:t>
                              </w:r>
                              <w:r w:rsidR="00323EC9">
                                <w:rPr>
                                  <w:b/>
                                  <w:color w:val="auto"/>
                                  <w:sz w:val="16"/>
                                  <w:szCs w:val="16"/>
                                </w:rPr>
                                <w:t xml:space="preserve">VCAL PDS                         </w:t>
                              </w:r>
                              <w:r w:rsidR="00877D60">
                                <w:rPr>
                                  <w:color w:val="auto"/>
                                  <w:sz w:val="16"/>
                                  <w:szCs w:val="16"/>
                                </w:rPr>
                                <w:t xml:space="preserve">       </w:t>
                              </w:r>
                              <w:r w:rsidR="00B219E7">
                                <w:rPr>
                                  <w:color w:val="auto"/>
                                  <w:sz w:val="16"/>
                                  <w:szCs w:val="16"/>
                                </w:rPr>
                                <w:t xml:space="preserve"> </w:t>
                              </w:r>
                              <w:r w:rsidR="00877D60">
                                <w:rPr>
                                  <w:color w:val="auto"/>
                                  <w:sz w:val="16"/>
                                  <w:szCs w:val="16"/>
                                </w:rPr>
                                <w:t xml:space="preserve">     </w:t>
                              </w:r>
                              <w:r w:rsidR="00303C53">
                                <w:rPr>
                                  <w:color w:val="auto"/>
                                  <w:sz w:val="16"/>
                                  <w:szCs w:val="16"/>
                                </w:rPr>
                                <w:t xml:space="preserve"> </w:t>
                              </w:r>
                              <w:r w:rsidR="00877D60">
                                <w:rPr>
                                  <w:color w:val="auto"/>
                                  <w:sz w:val="16"/>
                                  <w:szCs w:val="16"/>
                                </w:rPr>
                                <w:t xml:space="preserve">  </w:t>
                              </w:r>
                              <w:r>
                                <w:rPr>
                                  <w:rFonts w:ascii="Wingdings 2" w:hAnsi="Wingdings 2"/>
                                  <w:lang w:val="x-none"/>
                                </w:rPr>
                                <w:t></w:t>
                              </w:r>
                              <w:r w:rsidR="001B640B" w:rsidRPr="001B640B">
                                <w:rPr>
                                  <w:b/>
                                  <w:color w:val="auto"/>
                                  <w:sz w:val="16"/>
                                  <w:szCs w:val="16"/>
                                </w:rPr>
                                <w:t xml:space="preserve"> </w:t>
                              </w:r>
                              <w:r w:rsidR="00083784">
                                <w:rPr>
                                  <w:b/>
                                  <w:color w:val="auto"/>
                                  <w:sz w:val="16"/>
                                  <w:szCs w:val="16"/>
                                </w:rPr>
                                <w:t>Community Information</w:t>
                              </w:r>
                            </w:p>
                          </w:txbxContent>
                        </wps:txbx>
                        <wps:bodyPr rot="0" vert="horz" wrap="square" lIns="35560" tIns="35560" rIns="35560" bIns="3556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02FC7A0B" id="Group 12" o:spid="_x0000_s1026" style="position:absolute;margin-left:-23.3pt;margin-top:-24.7pt;width:580.2pt;height:141.55pt;z-index:251593216;mso-position-horizontal-relative:margin" coordorigin="10677,10509" coordsize="722,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">
                <v:shapetype id="_x0000_t202" coordsize="21600,21600" o:spt="202" path="m,l,21600r21600,l21600,xe">
                  <v:stroke joinstyle="miter"/>
                  <v:path gradientshapeok="t" o:connecttype="rect"/>
                </v:shapetype>
                <v:shape id="Text Box 13" o:spid="_x0000_s1027" type="#_x0000_t202" style="position:absolute;left:10816;top:10535;width:427;height: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" filled="f" fillcolor="blue" stroked="f" strokecolor="blue" strokeweight="0" insetpen="t">
                  <v:textbox inset="2.8pt,2.8pt,2.8pt,0">
                    <w:txbxContent>
                      <w:p w14:paraId="3CEBBD34" w14:textId="77777777" w:rsidR="00A62B1E" w:rsidRDefault="00A62B1E" w:rsidP="00FB13E4">
                        <w:pPr>
                          <w:widowControl w:val="0"/>
                          <w:spacing w:after="0" w:line="180" w:lineRule="auto"/>
                          <w:jc w:val="center"/>
                          <w:rPr>
                            <w:rFonts w:ascii="Castellar" w:hAnsi="Castellar"/>
                            <w:b/>
                            <w:bCs/>
                            <w:color w:val="000000"/>
                            <w:sz w:val="48"/>
                            <w:szCs w:val="48"/>
                            <w:lang w:val="en-US"/>
                            <w14:ligatures w14:val="none"/>
                          </w:rPr>
                        </w:pPr>
                        <w:r>
                          <w:rPr>
                            <w:rFonts w:ascii="Castellar" w:hAnsi="Castellar"/>
                            <w:b/>
                            <w:bCs/>
                            <w:color w:val="000000"/>
                            <w:sz w:val="72"/>
                            <w:szCs w:val="72"/>
                            <w:lang w:val="en-US"/>
                            <w14:ligatures w14:val="none"/>
                          </w:rPr>
                          <w:t>N</w:t>
                        </w:r>
                        <w:r>
                          <w:rPr>
                            <w:rFonts w:ascii="Castellar" w:hAnsi="Castellar"/>
                            <w:b/>
                            <w:bCs/>
                            <w:color w:val="000000"/>
                            <w:sz w:val="48"/>
                            <w:szCs w:val="48"/>
                            <w:lang w:val="en-US"/>
                            <w14:ligatures w14:val="none"/>
                          </w:rPr>
                          <w:t>UMURKAH</w:t>
                        </w:r>
                      </w:p>
                      <w:p w14:paraId="3AC65812" w14:textId="77777777" w:rsidR="00A62B1E" w:rsidRDefault="00A62B1E" w:rsidP="00FB13E4">
                        <w:pPr>
                          <w:widowControl w:val="0"/>
                          <w:jc w:val="center"/>
                          <w:rPr>
                            <w:rFonts w:ascii="Harlow Solid Italic" w:hAnsi="Harlow Solid Italic"/>
                            <w:color w:val="000000"/>
                            <w:sz w:val="56"/>
                            <w:szCs w:val="56"/>
                            <w:lang w:val="en-US"/>
                            <w14:ligatures w14:val="none"/>
                          </w:rPr>
                        </w:pPr>
                        <w:r>
                          <w:rPr>
                            <w:rFonts w:ascii="Castellar" w:hAnsi="Castellar"/>
                            <w:b/>
                            <w:bCs/>
                            <w:color w:val="000000"/>
                            <w:sz w:val="72"/>
                            <w:szCs w:val="72"/>
                            <w:lang w:val="en-US"/>
                            <w14:ligatures w14:val="none"/>
                          </w:rPr>
                          <w:t>S</w:t>
                        </w:r>
                        <w:r>
                          <w:rPr>
                            <w:rFonts w:ascii="Castellar" w:hAnsi="Castellar"/>
                            <w:b/>
                            <w:bCs/>
                            <w:color w:val="000000"/>
                            <w:sz w:val="48"/>
                            <w:szCs w:val="48"/>
                            <w:lang w:val="en-US"/>
                            <w14:ligatures w14:val="none"/>
                          </w:rPr>
                          <w:t xml:space="preserve">ECONDARY </w:t>
                        </w:r>
                        <w:r>
                          <w:rPr>
                            <w:rFonts w:ascii="Castellar" w:hAnsi="Castellar"/>
                            <w:b/>
                            <w:bCs/>
                            <w:color w:val="000000"/>
                            <w:sz w:val="72"/>
                            <w:szCs w:val="72"/>
                            <w:lang w:val="en-US"/>
                            <w14:ligatures w14:val="none"/>
                          </w:rPr>
                          <w:t>C</w:t>
                        </w:r>
                        <w:r>
                          <w:rPr>
                            <w:rFonts w:ascii="Castellar" w:hAnsi="Castellar"/>
                            <w:b/>
                            <w:bCs/>
                            <w:color w:val="000000"/>
                            <w:sz w:val="48"/>
                            <w:szCs w:val="48"/>
                            <w:lang w:val="en-US"/>
                            <w14:ligatures w14:val="none"/>
                          </w:rPr>
                          <w:t>OLLEGE</w:t>
                        </w:r>
                        <w:r>
                          <w:rPr>
                            <w:rFonts w:ascii="Castellar" w:hAnsi="Castellar"/>
                            <w:color w:val="000000"/>
                            <w:sz w:val="72"/>
                            <w:szCs w:val="72"/>
                            <w:lang w:val="en-US"/>
                            <w14:ligatures w14:val="none"/>
                          </w:rPr>
                          <w:t xml:space="preserve">   </w:t>
                        </w:r>
                      </w:p>
                    </w:txbxContent>
                  </v:textbox>
                </v:shape>
                <v:group id="Group 14" o:spid="_x0000_s1028" style="position:absolute;left:10686;top:10509;width:676;height:70" coordorigin="235774,177484" coordsize="62196,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9" type="#_x0000_t75" alt="logo2" style="position:absolute;left:290978;top:177767;width:6992;height:66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" fillcolor="blue" strokecolor="blue" strokeweight="0" insetpen="t">
                    <v:imagedata r:id="rId12" o:title="logo2"/>
                    <v:shadow color="#ccc"/>
                    <o:lock v:ext="edit" aspectratio="f"/>
                  </v:shape>
                  <v:shape id="Picture 16" o:spid="_x0000_s1030" type="#_x0000_t75" alt="logo2" style="position:absolute;left:235774;top:177484;width:6992;height:66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" fillcolor="blue" strokecolor="blue" strokeweight="0" insetpen="t">
                    <v:imagedata r:id="rId12" o:title="logo2"/>
                    <v:shadow color="#ccc"/>
                    <o:lock v:ext="edit" aspectratio="f"/>
                  </v:shape>
                </v:group>
                <v:shape id="Text Box 17" o:spid="_x0000_s1031" type="#_x0000_t202" style="position:absolute;left:10682;top:10586;width:145;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" filled="f" fillcolor="#b6d6fc" stroked="f" strokecolor="blue" strokeweight="0" insetpen="t">
                  <v:textbox inset="0,2.8pt,2.8pt,2.8pt">
                    <w:txbxContent>
                      <w:p w14:paraId="7A64B89B" w14:textId="77777777" w:rsidR="00A62B1E" w:rsidRDefault="00A62B1E" w:rsidP="00FB13E4">
                        <w:pPr>
                          <w:widowControl w:val="0"/>
                          <w:spacing w:after="0"/>
                          <w:rPr>
                            <w:rFonts w:ascii="Arial Narrow" w:hAnsi="Arial Narrow"/>
                            <w:color w:val="000000"/>
                            <w:sz w:val="14"/>
                            <w:szCs w:val="14"/>
                            <w:lang w:val="en-US"/>
                            <w14:ligatures w14:val="none"/>
                          </w:rPr>
                        </w:pPr>
                        <w:r>
                          <w:rPr>
                            <w:rFonts w:ascii="Arial Narrow" w:hAnsi="Arial Narrow"/>
                            <w:color w:val="000000"/>
                            <w:sz w:val="14"/>
                            <w:szCs w:val="14"/>
                            <w:lang w:val="en-US"/>
                            <w14:ligatures w14:val="none"/>
                          </w:rPr>
                          <w:t xml:space="preserve">Email: numurkah.sc@education.vic.gov.au  </w:t>
                        </w:r>
                      </w:p>
                      <w:p w14:paraId="050B143D" w14:textId="77777777" w:rsidR="00A62B1E" w:rsidRDefault="00A62B1E" w:rsidP="00FB13E4">
                        <w:pPr>
                          <w:widowControl w:val="0"/>
                          <w:spacing w:after="0"/>
                          <w:rPr>
                            <w:rFonts w:ascii="Arial Narrow" w:hAnsi="Arial Narrow"/>
                            <w:color w:val="000000"/>
                            <w:sz w:val="14"/>
                            <w:szCs w:val="14"/>
                            <w:lang w:val="en-US"/>
                            <w14:ligatures w14:val="none"/>
                          </w:rPr>
                        </w:pPr>
                        <w:r>
                          <w:rPr>
                            <w:rFonts w:ascii="Arial Narrow" w:hAnsi="Arial Narrow"/>
                            <w:color w:val="000000"/>
                            <w:sz w:val="14"/>
                            <w:szCs w:val="14"/>
                            <w:lang w:val="en-US"/>
                            <w14:ligatures w14:val="none"/>
                          </w:rPr>
                          <w:t xml:space="preserve">www.numurkahsc.vic.edu.au   </w:t>
                        </w:r>
                      </w:p>
                      <w:p w14:paraId="15141A71" w14:textId="77777777" w:rsidR="00A62B1E" w:rsidRDefault="00A62B1E" w:rsidP="00FB13E4">
                        <w:pPr>
                          <w:widowControl w:val="0"/>
                          <w:spacing w:after="0"/>
                          <w:rPr>
                            <w:rFonts w:ascii="Impact" w:hAnsi="Impact"/>
                            <w:color w:val="000000"/>
                            <w:sz w:val="14"/>
                            <w:szCs w:val="14"/>
                            <w:lang w:val="en-US"/>
                            <w14:ligatures w14:val="none"/>
                          </w:rPr>
                        </w:pPr>
                        <w:r>
                          <w:rPr>
                            <w:rFonts w:ascii="Arial Narrow" w:hAnsi="Arial Narrow"/>
                            <w:color w:val="000000"/>
                            <w:sz w:val="14"/>
                            <w:szCs w:val="14"/>
                            <w:lang w:val="en-US"/>
                            <w14:ligatures w14:val="none"/>
                          </w:rPr>
                          <w:t xml:space="preserve">Phone: 58621088    </w:t>
                        </w:r>
                        <w:r>
                          <w:rPr>
                            <w:rFonts w:ascii="Arial Narrow" w:hAnsi="Arial Narrow"/>
                            <w:color w:val="000000"/>
                            <w:sz w:val="14"/>
                            <w:szCs w:val="14"/>
                            <w:lang w:val="en-US"/>
                            <w14:ligatures w14:val="none"/>
                          </w:rPr>
                          <w:br/>
                          <w:t>Facebook: Numurkah Secondary College</w:t>
                        </w:r>
                      </w:p>
                    </w:txbxContent>
                  </v:textbox>
                </v:shape>
                <v:shape id="Text Box 18" o:spid="_x0000_s1032" type="#_x0000_t202" style="position:absolute;left:10789;top:10511;width:46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" filled="f" stroked="f" strokecolor="blue" insetpen="t">
                  <v:textbox inset="2.88pt,2.88pt,2.88pt,2.88pt">
                    <w:txbxContent>
                      <w:p w14:paraId="243BF89B" w14:textId="77777777" w:rsidR="00A62B1E" w:rsidRDefault="00A62B1E" w:rsidP="00FB13E4">
                        <w:pPr>
                          <w:widowControl w:val="0"/>
                          <w:jc w:val="center"/>
                          <w:rPr>
                            <w:rFonts w:ascii="Kristen ITC" w:hAnsi="Kristen ITC"/>
                            <w:color w:val="000000"/>
                            <w:sz w:val="24"/>
                            <w:szCs w:val="24"/>
                            <w14:ligatures w14:val="none"/>
                          </w:rPr>
                        </w:pPr>
                        <w:r>
                          <w:rPr>
                            <w:rFonts w:ascii="Kristen ITC" w:hAnsi="Kristen ITC"/>
                            <w:i/>
                            <w:iCs/>
                            <w:color w:val="000000"/>
                            <w:sz w:val="24"/>
                            <w:szCs w:val="24"/>
                            <w14:ligatures w14:val="none"/>
                          </w:rPr>
                          <w:t>Not for one—but for all</w:t>
                        </w:r>
                      </w:p>
                    </w:txbxContent>
                  </v:textbox>
                </v:shape>
                <v:shape id="Text Box 19" o:spid="_x0000_s1033" type="#_x0000_t202" style="position:absolute;left:11215;top:10602;width:142;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" filled="f" fillcolor="#b6d6fc" stroked="f" strokecolor="blue" strokeweight="0" insetpen="t">
                  <v:textbox inset="0,2.8pt,2.8pt,2.8pt">
                    <w:txbxContent>
                      <w:p w14:paraId="10AFFDDF" w14:textId="5FD88475" w:rsidR="00A62B1E" w:rsidRDefault="00570112" w:rsidP="00FB13E4">
                        <w:pPr>
                          <w:widowControl w:val="0"/>
                          <w:jc w:val="right"/>
                          <w:rPr>
                            <w:color w:val="000000"/>
                            <w:sz w:val="18"/>
                            <w:szCs w:val="18"/>
                            <w:lang w:val="en-US"/>
                            <w14:ligatures w14:val="none"/>
                          </w:rPr>
                        </w:pPr>
                        <w:r>
                          <w:rPr>
                            <w:color w:val="000000"/>
                            <w:sz w:val="18"/>
                            <w:szCs w:val="18"/>
                            <w:lang w:val="en-US"/>
                            <w14:ligatures w14:val="none"/>
                          </w:rPr>
                          <w:t>4</w:t>
                        </w:r>
                        <w:r w:rsidRPr="00570112">
                          <w:rPr>
                            <w:color w:val="000000"/>
                            <w:sz w:val="18"/>
                            <w:szCs w:val="18"/>
                            <w:vertAlign w:val="superscript"/>
                            <w:lang w:val="en-US"/>
                            <w14:ligatures w14:val="none"/>
                          </w:rPr>
                          <w:t>th</w:t>
                        </w:r>
                        <w:r>
                          <w:rPr>
                            <w:color w:val="000000"/>
                            <w:sz w:val="18"/>
                            <w:szCs w:val="18"/>
                            <w:lang w:val="en-US"/>
                            <w14:ligatures w14:val="none"/>
                          </w:rPr>
                          <w:t xml:space="preserve"> August</w:t>
                        </w:r>
                        <w:r w:rsidR="001A01D1">
                          <w:rPr>
                            <w:color w:val="000000"/>
                            <w:sz w:val="18"/>
                            <w:szCs w:val="18"/>
                            <w:lang w:val="en-US"/>
                            <w14:ligatures w14:val="none"/>
                          </w:rPr>
                          <w:t xml:space="preserve"> </w:t>
                        </w:r>
                        <w:r w:rsidR="00A62B1E">
                          <w:rPr>
                            <w:color w:val="000000"/>
                            <w:sz w:val="18"/>
                            <w:szCs w:val="18"/>
                            <w:lang w:val="en-US"/>
                            <w14:ligatures w14:val="none"/>
                          </w:rPr>
                          <w:t>202</w:t>
                        </w:r>
                        <w:r w:rsidR="00465B01">
                          <w:rPr>
                            <w:color w:val="000000"/>
                            <w:sz w:val="18"/>
                            <w:szCs w:val="18"/>
                            <w:lang w:val="en-US"/>
                            <w14:ligatures w14:val="none"/>
                          </w:rPr>
                          <w:t>2</w:t>
                        </w:r>
                      </w:p>
                      <w:p w14:paraId="4AAB1067" w14:textId="0F767062" w:rsidR="00A62B1E" w:rsidRDefault="00A62B1E" w:rsidP="00FB13E4">
                        <w:pPr>
                          <w:widowControl w:val="0"/>
                          <w:jc w:val="right"/>
                          <w:rPr>
                            <w:rFonts w:ascii="Impact" w:hAnsi="Impact"/>
                            <w:color w:val="000000"/>
                            <w:sz w:val="14"/>
                            <w:szCs w:val="14"/>
                            <w:lang w:val="en-US"/>
                            <w14:ligatures w14:val="none"/>
                          </w:rPr>
                        </w:pPr>
                        <w:r>
                          <w:rPr>
                            <w:color w:val="000000"/>
                            <w:sz w:val="18"/>
                            <w:szCs w:val="18"/>
                            <w:lang w:val="en-US"/>
                            <w14:ligatures w14:val="none"/>
                          </w:rPr>
                          <w:t xml:space="preserve">Issue </w:t>
                        </w:r>
                        <w:r w:rsidR="001A01D1">
                          <w:rPr>
                            <w:color w:val="000000"/>
                            <w:sz w:val="18"/>
                            <w:szCs w:val="18"/>
                            <w:lang w:val="en-US"/>
                            <w14:ligatures w14:val="none"/>
                          </w:rPr>
                          <w:t>1</w:t>
                        </w:r>
                        <w:r w:rsidR="00570112">
                          <w:rPr>
                            <w:color w:val="000000"/>
                            <w:sz w:val="18"/>
                            <w:szCs w:val="18"/>
                            <w:lang w:val="en-US"/>
                            <w14:ligatures w14:val="none"/>
                          </w:rPr>
                          <w:t>1</w:t>
                        </w:r>
                        <w:r>
                          <w:rPr>
                            <w:color w:val="000000"/>
                            <w:sz w:val="18"/>
                            <w:szCs w:val="18"/>
                            <w:lang w:val="en-US"/>
                            <w14:ligatures w14:val="none"/>
                          </w:rPr>
                          <w:t>202</w:t>
                        </w:r>
                        <w:r w:rsidR="00465B01">
                          <w:rPr>
                            <w:color w:val="000000"/>
                            <w:sz w:val="18"/>
                            <w:szCs w:val="18"/>
                            <w:lang w:val="en-US"/>
                            <w14:ligatures w14:val="none"/>
                          </w:rPr>
                          <w:t>2</w:t>
                        </w:r>
                        <w:r>
                          <w:rPr>
                            <w:color w:val="000000"/>
                            <w:sz w:val="18"/>
                            <w:szCs w:val="18"/>
                            <w:lang w:val="en-US"/>
                            <w14:ligatures w14:val="none"/>
                          </w:rPr>
                          <w:t xml:space="preserve"> - </w:t>
                        </w:r>
                        <w:r w:rsidR="001A01D1">
                          <w:rPr>
                            <w:color w:val="000000"/>
                            <w:sz w:val="18"/>
                            <w:szCs w:val="18"/>
                            <w:lang w:val="en-US"/>
                            <w14:ligatures w14:val="none"/>
                          </w:rPr>
                          <w:t>July</w:t>
                        </w:r>
                      </w:p>
                    </w:txbxContent>
                  </v:textbox>
                </v:shape>
                <v:shape id="Text Box 20" o:spid="_x0000_s1034" type="#_x0000_t202" style="position:absolute;left:10677;top:10636;width:182;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" filled="f" strokecolor="blue" strokeweight=".25pt" insetpen="t">
                  <v:shadow color="#ccc"/>
                  <v:textbox inset="2.85pt,2.85pt,2.85pt,2.85pt">
                    <w:txbxContent>
                      <w:p w14:paraId="04A2F003" w14:textId="77777777" w:rsidR="00A62B1E" w:rsidRDefault="00A62B1E" w:rsidP="00FB13E4">
                        <w:pPr>
                          <w:widowControl w:val="0"/>
                          <w:jc w:val="center"/>
                          <w:rPr>
                            <w:rFonts w:ascii="Impact" w:hAnsi="Impact"/>
                            <w:color w:val="000000"/>
                            <w:sz w:val="36"/>
                            <w:szCs w:val="36"/>
                            <w14:ligatures w14:val="none"/>
                          </w:rPr>
                        </w:pPr>
                        <w:r>
                          <w:rPr>
                            <w:rFonts w:ascii="Impact" w:hAnsi="Impact"/>
                            <w:color w:val="000000"/>
                            <w:sz w:val="36"/>
                            <w:szCs w:val="36"/>
                            <w14:ligatures w14:val="none"/>
                          </w:rPr>
                          <w:t>In this issue:</w:t>
                        </w:r>
                      </w:p>
                    </w:txbxContent>
                  </v:textbox>
                </v:shape>
                <v:shape id="Text Box 21" o:spid="_x0000_s1035" type="#_x0000_t202" style="position:absolute;left:10859;top:10637;width:540;height: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" filled="f" strokecolor="blue" strokeweight=".25pt" insetpen="t">
                  <v:shadow color="#ccc"/>
                  <v:textbox inset="2.8pt,2.8pt,2.8pt,2.8pt">
                    <w:txbxContent>
                      <w:p w14:paraId="737E2ED2" w14:textId="2CAA1308" w:rsidR="00EA2A5C" w:rsidRPr="00EA2A5C" w:rsidRDefault="00A62B1E" w:rsidP="00EA2A5C">
                        <w:pPr>
                          <w:pStyle w:val="nlbullet"/>
                          <w:widowControl w:val="0"/>
                          <w:rPr>
                            <w:b/>
                            <w:color w:val="000000" w:themeColor="text1"/>
                            <w:sz w:val="16"/>
                            <w:szCs w:val="16"/>
                          </w:rPr>
                        </w:pPr>
                        <w:r>
                          <w:rPr>
                            <w:rFonts w:ascii="Wingdings 2" w:hAnsi="Wingdings 2"/>
                            <w:lang w:val="x-none"/>
                          </w:rPr>
                          <w:t></w:t>
                        </w:r>
                        <w:r>
                          <w:rPr>
                            <w:b/>
                            <w:bCs/>
                            <w:color w:val="000000"/>
                            <w:sz w:val="16"/>
                            <w:szCs w:val="16"/>
                            <w:lang w:val="en-US"/>
                            <w14:ligatures w14:val="none"/>
                          </w:rPr>
                          <w:t>Dates to Remember</w:t>
                        </w:r>
                        <w:r>
                          <w:rPr>
                            <w:b/>
                            <w:bCs/>
                            <w:color w:val="000000"/>
                            <w:sz w:val="16"/>
                            <w:szCs w:val="16"/>
                            <w:lang w:val="en-US"/>
                            <w14:ligatures w14:val="none"/>
                          </w:rPr>
                          <w:tab/>
                        </w:r>
                        <w:r w:rsidR="00F17793">
                          <w:rPr>
                            <w:b/>
                            <w:bCs/>
                            <w:color w:val="000000"/>
                            <w:sz w:val="16"/>
                            <w:szCs w:val="16"/>
                            <w:lang w:val="en-US"/>
                            <w14:ligatures w14:val="none"/>
                          </w:rPr>
                          <w:t xml:space="preserve">                </w:t>
                        </w:r>
                        <w:r w:rsidR="0030040D">
                          <w:rPr>
                            <w:b/>
                            <w:bCs/>
                            <w:color w:val="000000"/>
                            <w:sz w:val="16"/>
                            <w:szCs w:val="16"/>
                            <w:lang w:val="en-US"/>
                            <w14:ligatures w14:val="none"/>
                          </w:rPr>
                          <w:t xml:space="preserve">         </w:t>
                        </w:r>
                        <w:r w:rsidR="00F17793">
                          <w:rPr>
                            <w:b/>
                            <w:bCs/>
                            <w:color w:val="000000"/>
                            <w:sz w:val="16"/>
                            <w:szCs w:val="16"/>
                            <w:lang w:val="en-US"/>
                            <w14:ligatures w14:val="none"/>
                          </w:rPr>
                          <w:t xml:space="preserve">    </w:t>
                        </w:r>
                        <w:r w:rsidR="0030040D">
                          <w:rPr>
                            <w:b/>
                            <w:bCs/>
                            <w:color w:val="000000"/>
                            <w:sz w:val="16"/>
                            <w:szCs w:val="16"/>
                            <w:lang w:val="en-US"/>
                            <w14:ligatures w14:val="none"/>
                          </w:rPr>
                          <w:t xml:space="preserve"> </w:t>
                        </w:r>
                        <w:r>
                          <w:rPr>
                            <w:rFonts w:ascii="Wingdings 2" w:hAnsi="Wingdings 2"/>
                            <w:lang w:val="x-none"/>
                          </w:rPr>
                          <w:t></w:t>
                        </w:r>
                        <w:r w:rsidR="00323EC9">
                          <w:rPr>
                            <w:b/>
                            <w:color w:val="auto"/>
                            <w:sz w:val="16"/>
                            <w:szCs w:val="16"/>
                          </w:rPr>
                          <w:t>Peter Kam</w:t>
                        </w:r>
                        <w:r w:rsidR="00323EC9">
                          <w:rPr>
                            <w:b/>
                            <w:color w:val="auto"/>
                            <w:sz w:val="16"/>
                            <w:szCs w:val="16"/>
                          </w:rPr>
                          <w:tab/>
                          <w:t xml:space="preserve">           </w:t>
                        </w:r>
                        <w:r w:rsidR="003F2725">
                          <w:rPr>
                            <w:b/>
                            <w:color w:val="auto"/>
                            <w:sz w:val="16"/>
                            <w:szCs w:val="16"/>
                          </w:rPr>
                          <w:t xml:space="preserve">            </w:t>
                        </w:r>
                        <w:r w:rsidR="009D0ECD">
                          <w:rPr>
                            <w:b/>
                            <w:color w:val="auto"/>
                            <w:sz w:val="16"/>
                            <w:szCs w:val="16"/>
                          </w:rPr>
                          <w:t xml:space="preserve">  </w:t>
                        </w:r>
                        <w:r w:rsidR="003F2725">
                          <w:rPr>
                            <w:b/>
                            <w:color w:val="auto"/>
                            <w:sz w:val="16"/>
                            <w:szCs w:val="16"/>
                          </w:rPr>
                          <w:t xml:space="preserve">      </w:t>
                        </w:r>
                        <w:r w:rsidR="00EA2A5C">
                          <w:rPr>
                            <w:b/>
                            <w:color w:val="auto"/>
                            <w:sz w:val="16"/>
                            <w:szCs w:val="16"/>
                          </w:rPr>
                          <w:t xml:space="preserve"> </w:t>
                        </w:r>
                        <w:r w:rsidR="003F2725">
                          <w:rPr>
                            <w:b/>
                            <w:color w:val="auto"/>
                            <w:sz w:val="16"/>
                            <w:szCs w:val="16"/>
                          </w:rPr>
                          <w:t xml:space="preserve">   </w:t>
                        </w:r>
                        <w:r w:rsidR="003F2725">
                          <w:rPr>
                            <w:rFonts w:ascii="Wingdings 2" w:hAnsi="Wingdings 2"/>
                            <w:lang w:val="x-none"/>
                          </w:rPr>
                          <w:t></w:t>
                        </w:r>
                        <w:r w:rsidR="003F2725">
                          <w:rPr>
                            <w:color w:val="000000" w:themeColor="text1"/>
                            <w:sz w:val="16"/>
                            <w:szCs w:val="16"/>
                          </w:rPr>
                          <w:t xml:space="preserve"> </w:t>
                        </w:r>
                        <w:r w:rsidR="00323EC9">
                          <w:rPr>
                            <w:b/>
                            <w:color w:val="000000" w:themeColor="text1"/>
                            <w:sz w:val="16"/>
                            <w:szCs w:val="16"/>
                          </w:rPr>
                          <w:t>REAP to Read</w:t>
                        </w:r>
                        <w:r w:rsidR="003F2725">
                          <w:rPr>
                            <w:b/>
                            <w:color w:val="000000" w:themeColor="text1"/>
                            <w:sz w:val="16"/>
                            <w:szCs w:val="16"/>
                          </w:rPr>
                          <w:t xml:space="preserve"> </w:t>
                        </w:r>
                        <w:r w:rsidR="00EA2A5C">
                          <w:rPr>
                            <w:b/>
                            <w:color w:val="000000" w:themeColor="text1"/>
                            <w:sz w:val="16"/>
                            <w:szCs w:val="16"/>
                          </w:rPr>
                          <w:t xml:space="preserve">                  </w:t>
                        </w:r>
                      </w:p>
                      <w:p w14:paraId="5A1CFD46" w14:textId="44375DD4" w:rsidR="00AE0A72" w:rsidRPr="00062250" w:rsidRDefault="00F17793" w:rsidP="00AE0A72">
                        <w:pPr>
                          <w:pStyle w:val="nlbullet"/>
                          <w:widowControl w:val="0"/>
                          <w:ind w:left="0" w:firstLine="0"/>
                          <w:rPr>
                            <w:b/>
                            <w:color w:val="000000" w:themeColor="text1"/>
                            <w:sz w:val="16"/>
                            <w:szCs w:val="16"/>
                          </w:rPr>
                        </w:pPr>
                        <w:r w:rsidRPr="009634AD">
                          <w:rPr>
                            <w:rFonts w:ascii="Wingdings 2" w:hAnsi="Wingdings 2"/>
                            <w:lang w:val="x-none"/>
                          </w:rPr>
                          <w:t></w:t>
                        </w:r>
                        <w:r w:rsidR="00323EC9">
                          <w:rPr>
                            <w:b/>
                            <w:color w:val="000000" w:themeColor="text1"/>
                            <w:sz w:val="16"/>
                            <w:szCs w:val="16"/>
                          </w:rPr>
                          <w:t>Engagement &amp; Wellbeing</w:t>
                        </w:r>
                        <w:r w:rsidR="003F2725">
                          <w:rPr>
                            <w:b/>
                            <w:color w:val="000000" w:themeColor="text1"/>
                            <w:sz w:val="16"/>
                            <w:szCs w:val="16"/>
                          </w:rPr>
                          <w:tab/>
                        </w:r>
                        <w:r w:rsidR="00877D60">
                          <w:rPr>
                            <w:b/>
                            <w:color w:val="000000" w:themeColor="text1"/>
                            <w:sz w:val="16"/>
                            <w:szCs w:val="16"/>
                          </w:rPr>
                          <w:t xml:space="preserve">    </w:t>
                        </w:r>
                        <w:r w:rsidR="00A62B1E">
                          <w:rPr>
                            <w:color w:val="000000" w:themeColor="text1"/>
                            <w:sz w:val="16"/>
                            <w:szCs w:val="16"/>
                          </w:rPr>
                          <w:t xml:space="preserve">    </w:t>
                        </w:r>
                        <w:r w:rsidR="003D6F01">
                          <w:rPr>
                            <w:color w:val="000000" w:themeColor="text1"/>
                            <w:sz w:val="16"/>
                            <w:szCs w:val="16"/>
                          </w:rPr>
                          <w:t xml:space="preserve">  </w:t>
                        </w:r>
                        <w:r w:rsidR="007A58FE">
                          <w:rPr>
                            <w:rFonts w:ascii="Wingdings 2" w:hAnsi="Wingdings 2"/>
                            <w:lang w:val="x-none"/>
                          </w:rPr>
                          <w:t></w:t>
                        </w:r>
                        <w:r w:rsidR="00323EC9">
                          <w:rPr>
                            <w:rFonts w:cs="Arial"/>
                            <w:b/>
                            <w:color w:val="auto"/>
                            <w:sz w:val="16"/>
                            <w:szCs w:val="16"/>
                          </w:rPr>
                          <w:t xml:space="preserve">Local History        </w:t>
                        </w:r>
                        <w:r w:rsidR="0030040D" w:rsidRPr="00E65FE6">
                          <w:rPr>
                            <w:color w:val="auto"/>
                            <w:sz w:val="16"/>
                            <w:szCs w:val="16"/>
                          </w:rPr>
                          <w:t xml:space="preserve"> </w:t>
                        </w:r>
                        <w:r w:rsidR="00E65FE6">
                          <w:rPr>
                            <w:color w:val="auto"/>
                            <w:sz w:val="16"/>
                            <w:szCs w:val="16"/>
                          </w:rPr>
                          <w:t xml:space="preserve">             </w:t>
                        </w:r>
                        <w:r w:rsidR="00B219E7">
                          <w:rPr>
                            <w:color w:val="auto"/>
                            <w:sz w:val="16"/>
                            <w:szCs w:val="16"/>
                          </w:rPr>
                          <w:t xml:space="preserve"> </w:t>
                        </w:r>
                        <w:r w:rsidR="00E65FE6">
                          <w:rPr>
                            <w:color w:val="auto"/>
                            <w:sz w:val="16"/>
                            <w:szCs w:val="16"/>
                          </w:rPr>
                          <w:t xml:space="preserve">    </w:t>
                        </w:r>
                        <w:r w:rsidR="009D0ECD">
                          <w:rPr>
                            <w:color w:val="auto"/>
                            <w:sz w:val="16"/>
                            <w:szCs w:val="16"/>
                          </w:rPr>
                          <w:t xml:space="preserve">   </w:t>
                        </w:r>
                        <w:r w:rsidR="00EA2A5C">
                          <w:rPr>
                            <w:color w:val="auto"/>
                            <w:sz w:val="16"/>
                            <w:szCs w:val="16"/>
                          </w:rPr>
                          <w:t xml:space="preserve">  </w:t>
                        </w:r>
                        <w:r w:rsidR="00E65FE6">
                          <w:rPr>
                            <w:color w:val="auto"/>
                            <w:sz w:val="16"/>
                            <w:szCs w:val="16"/>
                          </w:rPr>
                          <w:t xml:space="preserve">   </w:t>
                        </w:r>
                        <w:r w:rsidR="00AE0A72">
                          <w:rPr>
                            <w:color w:val="auto"/>
                            <w:sz w:val="16"/>
                            <w:szCs w:val="16"/>
                          </w:rPr>
                          <w:t xml:space="preserve"> </w:t>
                        </w:r>
                        <w:r w:rsidR="009D0ECD">
                          <w:rPr>
                            <w:rFonts w:ascii="Wingdings 2" w:hAnsi="Wingdings 2"/>
                            <w:lang w:val="x-none"/>
                          </w:rPr>
                          <w:t></w:t>
                        </w:r>
                        <w:r w:rsidR="009D0ECD" w:rsidRPr="0029745B">
                          <w:rPr>
                            <w:color w:val="auto"/>
                            <w:sz w:val="16"/>
                            <w:szCs w:val="16"/>
                          </w:rPr>
                          <w:t xml:space="preserve"> </w:t>
                        </w:r>
                        <w:r w:rsidR="00323EC9">
                          <w:rPr>
                            <w:b/>
                            <w:color w:val="auto"/>
                            <w:sz w:val="16"/>
                            <w:szCs w:val="16"/>
                          </w:rPr>
                          <w:t>Careers</w:t>
                        </w:r>
                        <w:r w:rsidR="00062250">
                          <w:rPr>
                            <w:b/>
                            <w:color w:val="auto"/>
                            <w:sz w:val="16"/>
                            <w:szCs w:val="16"/>
                          </w:rPr>
                          <w:t xml:space="preserve"> </w:t>
                        </w:r>
                      </w:p>
                      <w:p w14:paraId="5B6E9183" w14:textId="2865EF46" w:rsidR="00AE0A72" w:rsidRPr="009D0ECD" w:rsidRDefault="009D0ECD" w:rsidP="009D0ECD">
                        <w:pPr>
                          <w:pStyle w:val="nlbullet"/>
                          <w:widowControl w:val="0"/>
                          <w:rPr>
                            <w:b/>
                            <w:color w:val="auto"/>
                            <w:sz w:val="16"/>
                            <w:szCs w:val="16"/>
                          </w:rPr>
                        </w:pPr>
                        <w:r>
                          <w:rPr>
                            <w:rFonts w:ascii="Wingdings 2" w:hAnsi="Wingdings 2"/>
                            <w:lang w:val="x-none"/>
                          </w:rPr>
                          <w:t></w:t>
                        </w:r>
                        <w:r w:rsidR="00323EC9">
                          <w:rPr>
                            <w:b/>
                            <w:color w:val="auto"/>
                            <w:sz w:val="16"/>
                            <w:szCs w:val="16"/>
                          </w:rPr>
                          <w:t>National Tree Day</w:t>
                        </w:r>
                        <w:r w:rsidRPr="00303C53">
                          <w:rPr>
                            <w:b/>
                            <w:color w:val="auto"/>
                            <w:sz w:val="16"/>
                            <w:szCs w:val="16"/>
                          </w:rPr>
                          <w:t xml:space="preserve">   </w:t>
                        </w:r>
                        <w:r w:rsidRPr="00303C53">
                          <w:rPr>
                            <w:b/>
                            <w:color w:val="auto"/>
                            <w:sz w:val="16"/>
                            <w:szCs w:val="16"/>
                          </w:rPr>
                          <w:tab/>
                        </w:r>
                        <w:r w:rsidR="00877D60">
                          <w:rPr>
                            <w:color w:val="auto"/>
                            <w:sz w:val="16"/>
                            <w:szCs w:val="16"/>
                          </w:rPr>
                          <w:tab/>
                        </w:r>
                        <w:r>
                          <w:rPr>
                            <w:color w:val="auto"/>
                            <w:sz w:val="16"/>
                            <w:szCs w:val="16"/>
                          </w:rPr>
                          <w:t xml:space="preserve">          </w:t>
                        </w:r>
                        <w:r>
                          <w:rPr>
                            <w:rFonts w:ascii="Wingdings 2" w:hAnsi="Wingdings 2"/>
                            <w:lang w:val="x-none"/>
                          </w:rPr>
                          <w:t></w:t>
                        </w:r>
                        <w:r w:rsidR="00323EC9">
                          <w:rPr>
                            <w:b/>
                            <w:color w:val="auto"/>
                            <w:sz w:val="16"/>
                            <w:szCs w:val="16"/>
                          </w:rPr>
                          <w:t xml:space="preserve">VCAL PDS                         </w:t>
                        </w:r>
                        <w:r w:rsidR="00877D60">
                          <w:rPr>
                            <w:color w:val="auto"/>
                            <w:sz w:val="16"/>
                            <w:szCs w:val="16"/>
                          </w:rPr>
                          <w:t xml:space="preserve">       </w:t>
                        </w:r>
                        <w:r w:rsidR="00B219E7">
                          <w:rPr>
                            <w:color w:val="auto"/>
                            <w:sz w:val="16"/>
                            <w:szCs w:val="16"/>
                          </w:rPr>
                          <w:t xml:space="preserve"> </w:t>
                        </w:r>
                        <w:r w:rsidR="00877D60">
                          <w:rPr>
                            <w:color w:val="auto"/>
                            <w:sz w:val="16"/>
                            <w:szCs w:val="16"/>
                          </w:rPr>
                          <w:t xml:space="preserve">     </w:t>
                        </w:r>
                        <w:r w:rsidR="00303C53">
                          <w:rPr>
                            <w:color w:val="auto"/>
                            <w:sz w:val="16"/>
                            <w:szCs w:val="16"/>
                          </w:rPr>
                          <w:t xml:space="preserve"> </w:t>
                        </w:r>
                        <w:r w:rsidR="00877D60">
                          <w:rPr>
                            <w:color w:val="auto"/>
                            <w:sz w:val="16"/>
                            <w:szCs w:val="16"/>
                          </w:rPr>
                          <w:t xml:space="preserve">  </w:t>
                        </w:r>
                        <w:r>
                          <w:rPr>
                            <w:rFonts w:ascii="Wingdings 2" w:hAnsi="Wingdings 2"/>
                            <w:lang w:val="x-none"/>
                          </w:rPr>
                          <w:t></w:t>
                        </w:r>
                        <w:r w:rsidR="001B640B" w:rsidRPr="001B640B">
                          <w:rPr>
                            <w:b/>
                            <w:color w:val="auto"/>
                            <w:sz w:val="16"/>
                            <w:szCs w:val="16"/>
                          </w:rPr>
                          <w:t xml:space="preserve"> </w:t>
                        </w:r>
                        <w:r w:rsidR="00083784">
                          <w:rPr>
                            <w:b/>
                            <w:color w:val="auto"/>
                            <w:sz w:val="16"/>
                            <w:szCs w:val="16"/>
                          </w:rPr>
                          <w:t>Community Information</w:t>
                        </w:r>
                      </w:p>
                    </w:txbxContent>
                  </v:textbox>
                </v:shape>
                <w10:wrap anchorx="margin"/>
              </v:group>
            </w:pict>
          </mc:Fallback>
        </mc:AlternateContent>
      </w:r>
      <w:r>
        <w:rPr>
          <w:rFonts w:ascii="Times New Roman" w:hAnsi="Times New Roman" w:cs="Times New Roman"/>
          <w:noProof/>
          <w:color w:val="000000"/>
          <w:kern w:val="0"/>
          <w:sz w:val="24"/>
          <w:szCs w:val="24"/>
          <w14:ligatures w14:val="none"/>
          <w14:cntxtAlts w14:val="0"/>
        </w:rPr>
        <mc:AlternateContent>
          <mc:Choice Requires="wps">
            <w:drawing>
              <wp:anchor distT="0" distB="0" distL="114300" distR="114300" simplePos="0" relativeHeight="252239360" behindDoc="1" locked="0" layoutInCell="1" allowOverlap="1" wp14:anchorId="4C17BE75" wp14:editId="1703E828">
                <wp:simplePos x="0" y="0"/>
                <wp:positionH relativeFrom="page">
                  <wp:align>left</wp:align>
                </wp:positionH>
                <wp:positionV relativeFrom="paragraph">
                  <wp:posOffset>-457200</wp:posOffset>
                </wp:positionV>
                <wp:extent cx="7727587" cy="1969476"/>
                <wp:effectExtent l="0" t="0" r="20320" b="12700"/>
                <wp:wrapNone/>
                <wp:docPr id="296" name="Rectangle 296"/>
                <wp:cNvGraphicFramePr/>
                <a:graphic xmlns:a="http://schemas.openxmlformats.org/drawingml/2006/main">
                  <a:graphicData uri="http://schemas.microsoft.com/office/word/2010/wordprocessingShape">
                    <wps:wsp>
                      <wps:cNvSpPr/>
                      <wps:spPr>
                        <a:xfrm>
                          <a:off x="0" y="0"/>
                          <a:ext cx="7727587" cy="196947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FBEDA" id="Rectangle 296" o:spid="_x0000_s1026" style="position:absolute;margin-left:0;margin-top:-36pt;width:608.45pt;height:155.1pt;z-index:-2510771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" fillcolor="#5b9bd5 [3204]" strokecolor="#1f4d78 [1604]" strokeweight="1pt">
                <w10:wrap anchorx="page"/>
              </v:rect>
            </w:pict>
          </mc:Fallback>
        </mc:AlternateContent>
      </w:r>
    </w:p>
    <w:p w14:paraId="1F67D9B3" w14:textId="736A5868" w:rsidR="003C764A" w:rsidRDefault="003C764A" w:rsidP="003C764A">
      <w:pPr>
        <w:spacing w:after="160" w:line="259" w:lineRule="auto"/>
      </w:pPr>
    </w:p>
    <w:p w14:paraId="6E176338" w14:textId="0AEAEC6B" w:rsidR="003C764A" w:rsidRDefault="003C764A" w:rsidP="003C764A">
      <w:pPr>
        <w:spacing w:after="160" w:line="259" w:lineRule="auto"/>
      </w:pPr>
    </w:p>
    <w:p w14:paraId="12464838" w14:textId="176094EB" w:rsidR="003C764A" w:rsidRDefault="003C764A" w:rsidP="003C764A">
      <w:pPr>
        <w:spacing w:after="160" w:line="259" w:lineRule="auto"/>
      </w:pPr>
    </w:p>
    <w:p w14:paraId="2D4D3CF9" w14:textId="047F5277" w:rsidR="003C764A" w:rsidRDefault="003C764A" w:rsidP="003C764A">
      <w:pPr>
        <w:spacing w:after="160" w:line="259" w:lineRule="auto"/>
      </w:pPr>
    </w:p>
    <w:p w14:paraId="0FCE287F" w14:textId="56F1D109" w:rsidR="00BF0849" w:rsidRDefault="00BF0849" w:rsidP="00BF0849">
      <w:pPr>
        <w:spacing w:after="160" w:line="259" w:lineRule="auto"/>
      </w:pPr>
    </w:p>
    <w:p w14:paraId="22CF4D4F" w14:textId="15ED2834" w:rsidR="00BF0849" w:rsidRDefault="00B62852" w:rsidP="00BF0849">
      <w:pPr>
        <w:spacing w:after="160" w:line="259" w:lineRule="auto"/>
      </w:pPr>
      <w:r w:rsidRPr="00BF0849">
        <w:rPr>
          <w:rFonts w:ascii="Calibri" w:eastAsia="Calibri" w:hAnsi="Calibri" w:cs="Times New Roman"/>
          <w:noProof/>
          <w:color w:val="auto"/>
          <w:kern w:val="0"/>
          <w:sz w:val="24"/>
          <w:szCs w:val="24"/>
          <w14:ligatures w14:val="none"/>
          <w14:cntxtAlts w14:val="0"/>
        </w:rPr>
        <mc:AlternateContent>
          <mc:Choice Requires="wps">
            <w:drawing>
              <wp:anchor distT="45720" distB="45720" distL="114300" distR="114300" simplePos="0" relativeHeight="252438016" behindDoc="0" locked="0" layoutInCell="1" allowOverlap="1" wp14:anchorId="50B616A6" wp14:editId="0BEE0699">
                <wp:simplePos x="0" y="0"/>
                <wp:positionH relativeFrom="page">
                  <wp:posOffset>83127</wp:posOffset>
                </wp:positionH>
                <wp:positionV relativeFrom="paragraph">
                  <wp:posOffset>148993</wp:posOffset>
                </wp:positionV>
                <wp:extent cx="4611184" cy="8104909"/>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1184" cy="8104909"/>
                        </a:xfrm>
                        <a:prstGeom prst="rect">
                          <a:avLst/>
                        </a:prstGeom>
                        <a:noFill/>
                        <a:ln w="9525">
                          <a:noFill/>
                          <a:miter lim="800000"/>
                          <a:headEnd/>
                          <a:tailEnd/>
                        </a:ln>
                      </wps:spPr>
                      <wps:txbx>
                        <w:txbxContent>
                          <w:p w14:paraId="0CE71791" w14:textId="76503E35" w:rsidR="00BF0849" w:rsidRPr="00BF0849" w:rsidRDefault="00BF0849">
                            <w:pPr>
                              <w:rPr>
                                <w:b/>
                                <w:bCs/>
                                <w:i/>
                                <w:iCs/>
                                <w:color w:val="000000" w:themeColor="text1"/>
                                <w:sz w:val="22"/>
                                <w:szCs w:val="22"/>
                                <w14:ligatures w14:val="none"/>
                              </w:rPr>
                            </w:pPr>
                            <w:r w:rsidRPr="00BF0849">
                              <w:rPr>
                                <w:b/>
                                <w:bCs/>
                                <w:i/>
                                <w:iCs/>
                                <w:color w:val="000000" w:themeColor="text1"/>
                                <w:sz w:val="44"/>
                                <w:szCs w:val="44"/>
                                <w14:ligatures w14:val="none"/>
                              </w:rPr>
                              <w:t>Principal’s Report</w:t>
                            </w:r>
                          </w:p>
                          <w:p w14:paraId="5B7EBF37" w14:textId="77777777"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color w:val="000000" w:themeColor="text1"/>
                                <w:sz w:val="24"/>
                                <w:szCs w:val="24"/>
                              </w:rPr>
                              <w:t>Dear NSC families,</w:t>
                            </w:r>
                          </w:p>
                          <w:p w14:paraId="287A8C5B" w14:textId="2451B944"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color w:val="000000" w:themeColor="text1"/>
                                <w:sz w:val="24"/>
                                <w:szCs w:val="24"/>
                              </w:rPr>
                              <w:t xml:space="preserve">It has been another busy fortnight at the school with a big focus on the </w:t>
                            </w:r>
                            <w:r w:rsidR="005D59AF">
                              <w:rPr>
                                <w:rFonts w:asciiTheme="minorHAnsi" w:hAnsiTheme="minorHAnsi" w:cstheme="minorHAnsi"/>
                                <w:color w:val="000000" w:themeColor="text1"/>
                                <w:sz w:val="24"/>
                                <w:szCs w:val="24"/>
                              </w:rPr>
                              <w:t>Y</w:t>
                            </w:r>
                            <w:r w:rsidRPr="005E4463">
                              <w:rPr>
                                <w:rFonts w:asciiTheme="minorHAnsi" w:hAnsiTheme="minorHAnsi" w:cstheme="minorHAnsi"/>
                                <w:color w:val="000000" w:themeColor="text1"/>
                                <w:sz w:val="24"/>
                                <w:szCs w:val="24"/>
                              </w:rPr>
                              <w:t xml:space="preserve">ear 10 students and planning their future pathways. It was particularly good to have parents join us for the information session to take advantage of the opportunity to speak with the various providers in attendance. It is an exciting and important time for our students. </w:t>
                            </w:r>
                          </w:p>
                          <w:p w14:paraId="1F4323E9" w14:textId="77777777" w:rsidR="005E4463" w:rsidRDefault="005E4463" w:rsidP="005E4463">
                            <w:pPr>
                              <w:spacing w:after="0"/>
                              <w:rPr>
                                <w:rFonts w:asciiTheme="minorHAnsi" w:hAnsiTheme="minorHAnsi" w:cstheme="minorHAnsi"/>
                                <w:b/>
                                <w:bCs/>
                                <w:color w:val="000000" w:themeColor="text1"/>
                                <w:sz w:val="24"/>
                                <w:szCs w:val="24"/>
                              </w:rPr>
                            </w:pPr>
                          </w:p>
                          <w:p w14:paraId="00673DB4" w14:textId="4BA7B08E"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b/>
                                <w:bCs/>
                                <w:color w:val="000000" w:themeColor="text1"/>
                                <w:sz w:val="24"/>
                                <w:szCs w:val="24"/>
                              </w:rPr>
                              <w:t>Work experience-</w:t>
                            </w:r>
                            <w:r w:rsidRPr="005E4463">
                              <w:rPr>
                                <w:rFonts w:asciiTheme="minorHAnsi" w:hAnsiTheme="minorHAnsi" w:cstheme="minorHAnsi"/>
                                <w:color w:val="000000" w:themeColor="text1"/>
                                <w:sz w:val="24"/>
                                <w:szCs w:val="24"/>
                              </w:rPr>
                              <w:t xml:space="preserve"> Year 10 students have also been busy exploring the possibilities for work experience. This will be run in the final week of term (from the 12</w:t>
                            </w:r>
                            <w:r w:rsidRPr="005E4463">
                              <w:rPr>
                                <w:rFonts w:asciiTheme="minorHAnsi" w:hAnsiTheme="minorHAnsi" w:cstheme="minorHAnsi"/>
                                <w:color w:val="000000" w:themeColor="text1"/>
                                <w:sz w:val="24"/>
                                <w:szCs w:val="24"/>
                                <w:vertAlign w:val="superscript"/>
                              </w:rPr>
                              <w:t>th</w:t>
                            </w:r>
                            <w:r w:rsidRPr="005E4463">
                              <w:rPr>
                                <w:rFonts w:asciiTheme="minorHAnsi" w:hAnsiTheme="minorHAnsi" w:cstheme="minorHAnsi"/>
                                <w:color w:val="000000" w:themeColor="text1"/>
                                <w:sz w:val="24"/>
                                <w:szCs w:val="24"/>
                              </w:rPr>
                              <w:t xml:space="preserve"> of September). I have signed lots of work experience forms over the last week</w:t>
                            </w:r>
                            <w:r w:rsidR="005D59AF">
                              <w:rPr>
                                <w:rFonts w:asciiTheme="minorHAnsi" w:hAnsiTheme="minorHAnsi" w:cstheme="minorHAnsi"/>
                                <w:color w:val="000000" w:themeColor="text1"/>
                                <w:sz w:val="24"/>
                                <w:szCs w:val="24"/>
                              </w:rPr>
                              <w:t>;</w:t>
                            </w:r>
                            <w:r w:rsidRPr="005E4463">
                              <w:rPr>
                                <w:rFonts w:asciiTheme="minorHAnsi" w:hAnsiTheme="minorHAnsi" w:cstheme="minorHAnsi"/>
                                <w:color w:val="000000" w:themeColor="text1"/>
                                <w:sz w:val="24"/>
                                <w:szCs w:val="24"/>
                              </w:rPr>
                              <w:t xml:space="preserve"> well done to those students who have already completed this process. If you run</w:t>
                            </w:r>
                            <w:r w:rsidR="005D59AF">
                              <w:rPr>
                                <w:rFonts w:asciiTheme="minorHAnsi" w:hAnsiTheme="minorHAnsi" w:cstheme="minorHAnsi"/>
                                <w:color w:val="000000" w:themeColor="text1"/>
                                <w:sz w:val="24"/>
                                <w:szCs w:val="24"/>
                              </w:rPr>
                              <w:t xml:space="preserve"> </w:t>
                            </w:r>
                            <w:r w:rsidRPr="005E4463">
                              <w:rPr>
                                <w:rFonts w:asciiTheme="minorHAnsi" w:hAnsiTheme="minorHAnsi" w:cstheme="minorHAnsi"/>
                                <w:color w:val="000000" w:themeColor="text1"/>
                                <w:sz w:val="24"/>
                                <w:szCs w:val="24"/>
                              </w:rPr>
                              <w:t xml:space="preserve">a business and would be happy to offer some work experience or weekly work </w:t>
                            </w:r>
                            <w:r w:rsidR="005D59AF" w:rsidRPr="005E4463">
                              <w:rPr>
                                <w:rFonts w:asciiTheme="minorHAnsi" w:hAnsiTheme="minorHAnsi" w:cstheme="minorHAnsi"/>
                                <w:color w:val="000000" w:themeColor="text1"/>
                                <w:sz w:val="24"/>
                                <w:szCs w:val="24"/>
                              </w:rPr>
                              <w:t>placement,</w:t>
                            </w:r>
                            <w:r w:rsidRPr="005E4463">
                              <w:rPr>
                                <w:rFonts w:asciiTheme="minorHAnsi" w:hAnsiTheme="minorHAnsi" w:cstheme="minorHAnsi"/>
                                <w:color w:val="000000" w:themeColor="text1"/>
                                <w:sz w:val="24"/>
                                <w:szCs w:val="24"/>
                              </w:rPr>
                              <w:t xml:space="preserve"> please contact Cathy O’Sullivan at the school. </w:t>
                            </w:r>
                          </w:p>
                          <w:p w14:paraId="480E8489" w14:textId="77777777" w:rsidR="005E4463" w:rsidRDefault="005E4463" w:rsidP="005E4463">
                            <w:pPr>
                              <w:spacing w:after="0"/>
                              <w:rPr>
                                <w:rFonts w:asciiTheme="minorHAnsi" w:hAnsiTheme="minorHAnsi" w:cstheme="minorHAnsi"/>
                                <w:b/>
                                <w:bCs/>
                                <w:color w:val="000000" w:themeColor="text1"/>
                                <w:sz w:val="24"/>
                                <w:szCs w:val="24"/>
                              </w:rPr>
                            </w:pPr>
                          </w:p>
                          <w:p w14:paraId="13B6D02D" w14:textId="6DC5605B" w:rsidR="005E4463" w:rsidRPr="005E4463" w:rsidRDefault="005E4463" w:rsidP="005E4463">
                            <w:pPr>
                              <w:spacing w:after="0"/>
                              <w:rPr>
                                <w:rFonts w:asciiTheme="minorHAnsi" w:hAnsiTheme="minorHAnsi" w:cstheme="minorHAnsi"/>
                                <w:i/>
                                <w:iCs/>
                                <w:color w:val="000000" w:themeColor="text1"/>
                                <w:sz w:val="24"/>
                                <w:szCs w:val="24"/>
                              </w:rPr>
                            </w:pPr>
                            <w:r w:rsidRPr="005E4463">
                              <w:rPr>
                                <w:rFonts w:asciiTheme="minorHAnsi" w:hAnsiTheme="minorHAnsi" w:cstheme="minorHAnsi"/>
                                <w:b/>
                                <w:bCs/>
                                <w:color w:val="000000" w:themeColor="text1"/>
                                <w:sz w:val="24"/>
                                <w:szCs w:val="24"/>
                              </w:rPr>
                              <w:t>Music program</w:t>
                            </w:r>
                            <w:r w:rsidRPr="005E4463">
                              <w:rPr>
                                <w:rFonts w:asciiTheme="minorHAnsi" w:hAnsiTheme="minorHAnsi" w:cstheme="minorHAnsi"/>
                                <w:color w:val="000000" w:themeColor="text1"/>
                                <w:sz w:val="24"/>
                                <w:szCs w:val="24"/>
                              </w:rPr>
                              <w:t xml:space="preserve"> - We are planning to run a music workshop program at NSC every Wednesday Lunchtime. This will be run by Michelle Davis who many of you will know from PS or community music events. Students who are interested in music are encouraged to attend to learn how to play instruments, improve your music skills, write music and work as a team to bring music into our school. The first session will be on August 10th. </w:t>
                            </w:r>
                          </w:p>
                          <w:p w14:paraId="30CC1B9F" w14:textId="77777777" w:rsidR="005E4463" w:rsidRDefault="005E4463" w:rsidP="005E4463">
                            <w:pPr>
                              <w:spacing w:after="0"/>
                              <w:rPr>
                                <w:rFonts w:asciiTheme="minorHAnsi" w:hAnsiTheme="minorHAnsi" w:cstheme="minorHAnsi"/>
                                <w:b/>
                                <w:bCs/>
                                <w:color w:val="000000" w:themeColor="text1"/>
                                <w:sz w:val="24"/>
                                <w:szCs w:val="24"/>
                              </w:rPr>
                            </w:pPr>
                          </w:p>
                          <w:p w14:paraId="675D0126" w14:textId="6FFF50CF"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b/>
                                <w:bCs/>
                                <w:color w:val="000000" w:themeColor="text1"/>
                                <w:sz w:val="24"/>
                                <w:szCs w:val="24"/>
                              </w:rPr>
                              <w:t>Athletic sports</w:t>
                            </w:r>
                            <w:r w:rsidRPr="005E4463">
                              <w:rPr>
                                <w:rFonts w:asciiTheme="minorHAnsi" w:hAnsiTheme="minorHAnsi" w:cstheme="minorHAnsi"/>
                                <w:color w:val="000000" w:themeColor="text1"/>
                                <w:sz w:val="24"/>
                                <w:szCs w:val="24"/>
                              </w:rPr>
                              <w:t xml:space="preserve"> - We are looking forward to the Athletic sports on Friday August 12</w:t>
                            </w:r>
                            <w:r w:rsidRPr="005E4463">
                              <w:rPr>
                                <w:rFonts w:asciiTheme="minorHAnsi" w:hAnsiTheme="minorHAnsi" w:cstheme="minorHAnsi"/>
                                <w:color w:val="000000" w:themeColor="text1"/>
                                <w:sz w:val="24"/>
                                <w:szCs w:val="24"/>
                                <w:vertAlign w:val="superscript"/>
                              </w:rPr>
                              <w:t>th</w:t>
                            </w:r>
                            <w:r w:rsidRPr="005E4463">
                              <w:rPr>
                                <w:rFonts w:asciiTheme="minorHAnsi" w:hAnsiTheme="minorHAnsi" w:cstheme="minorHAnsi"/>
                                <w:color w:val="000000" w:themeColor="text1"/>
                                <w:sz w:val="24"/>
                                <w:szCs w:val="24"/>
                              </w:rPr>
                              <w:t xml:space="preserve">. Students have already competed in the javelin and 1500 m events with some impressive results. Our </w:t>
                            </w:r>
                            <w:proofErr w:type="spellStart"/>
                            <w:r w:rsidRPr="005E4463">
                              <w:rPr>
                                <w:rFonts w:asciiTheme="minorHAnsi" w:hAnsiTheme="minorHAnsi" w:cstheme="minorHAnsi"/>
                                <w:color w:val="000000" w:themeColor="text1"/>
                                <w:sz w:val="24"/>
                                <w:szCs w:val="24"/>
                              </w:rPr>
                              <w:t>Aths</w:t>
                            </w:r>
                            <w:proofErr w:type="spellEnd"/>
                            <w:r w:rsidRPr="005E4463">
                              <w:rPr>
                                <w:rFonts w:asciiTheme="minorHAnsi" w:hAnsiTheme="minorHAnsi" w:cstheme="minorHAnsi"/>
                                <w:color w:val="000000" w:themeColor="text1"/>
                                <w:sz w:val="24"/>
                                <w:szCs w:val="24"/>
                              </w:rPr>
                              <w:t xml:space="preserve"> sports are focused on maximum participation. All students have the opportunity to compete in every event to receive participation events. Students are encouraged to come in house colours and enjoy taking part. </w:t>
                            </w:r>
                          </w:p>
                          <w:p w14:paraId="10D2D31A" w14:textId="77777777" w:rsidR="00BF0849" w:rsidRPr="003C2709" w:rsidRDefault="00BF0849" w:rsidP="00BF0849">
                            <w:pPr>
                              <w:spacing w:after="0"/>
                              <w:rPr>
                                <w:rFonts w:asciiTheme="minorHAnsi" w:hAnsiTheme="minorHAnsi" w:cstheme="minorHAnsi"/>
                                <w:color w:val="000000" w:themeColor="text1"/>
                                <w:sz w:val="24"/>
                                <w:szCs w:val="24"/>
                              </w:rPr>
                            </w:pPr>
                          </w:p>
                          <w:p w14:paraId="5B43C542" w14:textId="77777777" w:rsidR="005E4463" w:rsidRPr="005D59AF" w:rsidRDefault="005E4463" w:rsidP="005E4463">
                            <w:pPr>
                              <w:spacing w:after="160" w:line="259" w:lineRule="auto"/>
                              <w:rPr>
                                <w:rFonts w:ascii="Calibri" w:eastAsia="Calibri" w:hAnsi="Calibri" w:cs="Times New Roman"/>
                                <w:color w:val="auto"/>
                                <w:kern w:val="0"/>
                                <w:sz w:val="24"/>
                                <w:szCs w:val="24"/>
                                <w:lang w:eastAsia="en-US"/>
                                <w14:ligatures w14:val="none"/>
                                <w14:cntxtAlts w14:val="0"/>
                              </w:rPr>
                            </w:pPr>
                            <w:r w:rsidRPr="005D59AF">
                              <w:rPr>
                                <w:rFonts w:ascii="Calibri" w:eastAsia="Calibri" w:hAnsi="Calibri" w:cs="Times New Roman"/>
                                <w:b/>
                                <w:bCs/>
                                <w:color w:val="auto"/>
                                <w:kern w:val="0"/>
                                <w:sz w:val="24"/>
                                <w:szCs w:val="24"/>
                                <w:lang w:eastAsia="en-US"/>
                                <w14:ligatures w14:val="none"/>
                                <w14:cntxtAlts w14:val="0"/>
                              </w:rPr>
                              <w:t>Uniform-</w:t>
                            </w:r>
                            <w:r w:rsidRPr="005D59AF">
                              <w:rPr>
                                <w:rFonts w:ascii="Calibri" w:eastAsia="Calibri" w:hAnsi="Calibri" w:cs="Times New Roman"/>
                                <w:color w:val="auto"/>
                                <w:kern w:val="0"/>
                                <w:sz w:val="24"/>
                                <w:szCs w:val="24"/>
                                <w:lang w:eastAsia="en-US"/>
                                <w14:ligatures w14:val="none"/>
                                <w14:cntxtAlts w14:val="0"/>
                              </w:rPr>
                              <w:t xml:space="preserve"> Well done to our VCAL PDS class and the Learning to Adult class for designing and organising orders for the school beanies. These look fantastic and are a welcome addition to our uniform. Please be reminded that students are expected to attend school in uniform. Jackets can be purchased at school, and all other items can be purchased from Numurkah </w:t>
                            </w:r>
                            <w:proofErr w:type="spellStart"/>
                            <w:r w:rsidRPr="005D59AF">
                              <w:rPr>
                                <w:rFonts w:ascii="Calibri" w:eastAsia="Calibri" w:hAnsi="Calibri" w:cs="Times New Roman"/>
                                <w:color w:val="auto"/>
                                <w:kern w:val="0"/>
                                <w:sz w:val="24"/>
                                <w:szCs w:val="24"/>
                                <w:lang w:eastAsia="en-US"/>
                                <w14:ligatures w14:val="none"/>
                                <w14:cntxtAlts w14:val="0"/>
                              </w:rPr>
                              <w:t>Mensland</w:t>
                            </w:r>
                            <w:proofErr w:type="spellEnd"/>
                            <w:r w:rsidRPr="005D59AF">
                              <w:rPr>
                                <w:rFonts w:ascii="Calibri" w:eastAsia="Calibri" w:hAnsi="Calibri" w:cs="Times New Roman"/>
                                <w:color w:val="auto"/>
                                <w:kern w:val="0"/>
                                <w:sz w:val="24"/>
                                <w:szCs w:val="24"/>
                                <w:lang w:eastAsia="en-US"/>
                                <w14:ligatures w14:val="none"/>
                                <w14:cntxtAlts w14:val="0"/>
                              </w:rPr>
                              <w:t xml:space="preserve"> store. Please support us by ensuring your child has and wears uniform to school. If families need support to purchase items, please contact the school office. </w:t>
                            </w:r>
                          </w:p>
                          <w:p w14:paraId="54BCE75B" w14:textId="77777777" w:rsidR="00B62852" w:rsidRPr="001A14EE" w:rsidRDefault="00B62852" w:rsidP="00B62852">
                            <w:pPr>
                              <w:rPr>
                                <w:sz w:val="24"/>
                                <w:szCs w:val="24"/>
                              </w:rPr>
                            </w:pPr>
                          </w:p>
                          <w:p w14:paraId="3D6AAF4A" w14:textId="77777777" w:rsidR="00CE5B85" w:rsidRPr="00CE5B85" w:rsidRDefault="00CE5B85" w:rsidP="00CE5B85">
                            <w:pPr>
                              <w:rPr>
                                <w:color w:val="auto"/>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616A6" id="Text Box 2" o:spid="_x0000_s1036" type="#_x0000_t202" style="position:absolute;margin-left:6.55pt;margin-top:11.75pt;width:363.1pt;height:638.2pt;z-index:252438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" filled="f" stroked="f">
                <v:textbox>
                  <w:txbxContent>
                    <w:p w14:paraId="0CE71791" w14:textId="76503E35" w:rsidR="00BF0849" w:rsidRPr="00BF0849" w:rsidRDefault="00BF0849">
                      <w:pPr>
                        <w:rPr>
                          <w:b/>
                          <w:bCs/>
                          <w:i/>
                          <w:iCs/>
                          <w:color w:val="000000" w:themeColor="text1"/>
                          <w:sz w:val="22"/>
                          <w:szCs w:val="22"/>
                          <w14:ligatures w14:val="none"/>
                        </w:rPr>
                      </w:pPr>
                      <w:r w:rsidRPr="00BF0849">
                        <w:rPr>
                          <w:b/>
                          <w:bCs/>
                          <w:i/>
                          <w:iCs/>
                          <w:color w:val="000000" w:themeColor="text1"/>
                          <w:sz w:val="44"/>
                          <w:szCs w:val="44"/>
                          <w14:ligatures w14:val="none"/>
                        </w:rPr>
                        <w:t>Principal’s Report</w:t>
                      </w:r>
                    </w:p>
                    <w:p w14:paraId="5B7EBF37" w14:textId="77777777"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color w:val="000000" w:themeColor="text1"/>
                          <w:sz w:val="24"/>
                          <w:szCs w:val="24"/>
                        </w:rPr>
                        <w:t>Dear NSC families,</w:t>
                      </w:r>
                    </w:p>
                    <w:p w14:paraId="287A8C5B" w14:textId="2451B944"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color w:val="000000" w:themeColor="text1"/>
                          <w:sz w:val="24"/>
                          <w:szCs w:val="24"/>
                        </w:rPr>
                        <w:t xml:space="preserve">It has been another busy fortnight at the school with a big focus on the </w:t>
                      </w:r>
                      <w:r w:rsidR="005D59AF">
                        <w:rPr>
                          <w:rFonts w:asciiTheme="minorHAnsi" w:hAnsiTheme="minorHAnsi" w:cstheme="minorHAnsi"/>
                          <w:color w:val="000000" w:themeColor="text1"/>
                          <w:sz w:val="24"/>
                          <w:szCs w:val="24"/>
                        </w:rPr>
                        <w:t>Y</w:t>
                      </w:r>
                      <w:r w:rsidRPr="005E4463">
                        <w:rPr>
                          <w:rFonts w:asciiTheme="minorHAnsi" w:hAnsiTheme="minorHAnsi" w:cstheme="minorHAnsi"/>
                          <w:color w:val="000000" w:themeColor="text1"/>
                          <w:sz w:val="24"/>
                          <w:szCs w:val="24"/>
                        </w:rPr>
                        <w:t xml:space="preserve">ear 10 students and planning their future pathways. It was particularly good to have parents join us for the information session to take advantage of the opportunity to speak with the various providers in attendance. It is an exciting and important time for our students. </w:t>
                      </w:r>
                    </w:p>
                    <w:p w14:paraId="1F4323E9" w14:textId="77777777" w:rsidR="005E4463" w:rsidRDefault="005E4463" w:rsidP="005E4463">
                      <w:pPr>
                        <w:spacing w:after="0"/>
                        <w:rPr>
                          <w:rFonts w:asciiTheme="minorHAnsi" w:hAnsiTheme="minorHAnsi" w:cstheme="minorHAnsi"/>
                          <w:b/>
                          <w:bCs/>
                          <w:color w:val="000000" w:themeColor="text1"/>
                          <w:sz w:val="24"/>
                          <w:szCs w:val="24"/>
                        </w:rPr>
                      </w:pPr>
                    </w:p>
                    <w:p w14:paraId="00673DB4" w14:textId="4BA7B08E"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b/>
                          <w:bCs/>
                          <w:color w:val="000000" w:themeColor="text1"/>
                          <w:sz w:val="24"/>
                          <w:szCs w:val="24"/>
                        </w:rPr>
                        <w:t>Work experience-</w:t>
                      </w:r>
                      <w:r w:rsidRPr="005E4463">
                        <w:rPr>
                          <w:rFonts w:asciiTheme="minorHAnsi" w:hAnsiTheme="minorHAnsi" w:cstheme="minorHAnsi"/>
                          <w:color w:val="000000" w:themeColor="text1"/>
                          <w:sz w:val="24"/>
                          <w:szCs w:val="24"/>
                        </w:rPr>
                        <w:t xml:space="preserve"> Year 10 students have also been busy exploring the possibilities for work experience. This will be run in the final week of term (from the 12</w:t>
                      </w:r>
                      <w:r w:rsidRPr="005E4463">
                        <w:rPr>
                          <w:rFonts w:asciiTheme="minorHAnsi" w:hAnsiTheme="minorHAnsi" w:cstheme="minorHAnsi"/>
                          <w:color w:val="000000" w:themeColor="text1"/>
                          <w:sz w:val="24"/>
                          <w:szCs w:val="24"/>
                          <w:vertAlign w:val="superscript"/>
                        </w:rPr>
                        <w:t>th</w:t>
                      </w:r>
                      <w:r w:rsidRPr="005E4463">
                        <w:rPr>
                          <w:rFonts w:asciiTheme="minorHAnsi" w:hAnsiTheme="minorHAnsi" w:cstheme="minorHAnsi"/>
                          <w:color w:val="000000" w:themeColor="text1"/>
                          <w:sz w:val="24"/>
                          <w:szCs w:val="24"/>
                        </w:rPr>
                        <w:t xml:space="preserve"> of September). I have signed lots of work experience forms over the last week</w:t>
                      </w:r>
                      <w:r w:rsidR="005D59AF">
                        <w:rPr>
                          <w:rFonts w:asciiTheme="minorHAnsi" w:hAnsiTheme="minorHAnsi" w:cstheme="minorHAnsi"/>
                          <w:color w:val="000000" w:themeColor="text1"/>
                          <w:sz w:val="24"/>
                          <w:szCs w:val="24"/>
                        </w:rPr>
                        <w:t>;</w:t>
                      </w:r>
                      <w:r w:rsidRPr="005E4463">
                        <w:rPr>
                          <w:rFonts w:asciiTheme="minorHAnsi" w:hAnsiTheme="minorHAnsi" w:cstheme="minorHAnsi"/>
                          <w:color w:val="000000" w:themeColor="text1"/>
                          <w:sz w:val="24"/>
                          <w:szCs w:val="24"/>
                        </w:rPr>
                        <w:t xml:space="preserve"> well done to those students who have already completed this process. If you run</w:t>
                      </w:r>
                      <w:r w:rsidR="005D59AF">
                        <w:rPr>
                          <w:rFonts w:asciiTheme="minorHAnsi" w:hAnsiTheme="minorHAnsi" w:cstheme="minorHAnsi"/>
                          <w:color w:val="000000" w:themeColor="text1"/>
                          <w:sz w:val="24"/>
                          <w:szCs w:val="24"/>
                        </w:rPr>
                        <w:t xml:space="preserve"> </w:t>
                      </w:r>
                      <w:r w:rsidRPr="005E4463">
                        <w:rPr>
                          <w:rFonts w:asciiTheme="minorHAnsi" w:hAnsiTheme="minorHAnsi" w:cstheme="minorHAnsi"/>
                          <w:color w:val="000000" w:themeColor="text1"/>
                          <w:sz w:val="24"/>
                          <w:szCs w:val="24"/>
                        </w:rPr>
                        <w:t xml:space="preserve">a business and would be happy to offer some work experience or weekly work </w:t>
                      </w:r>
                      <w:r w:rsidR="005D59AF" w:rsidRPr="005E4463">
                        <w:rPr>
                          <w:rFonts w:asciiTheme="minorHAnsi" w:hAnsiTheme="minorHAnsi" w:cstheme="minorHAnsi"/>
                          <w:color w:val="000000" w:themeColor="text1"/>
                          <w:sz w:val="24"/>
                          <w:szCs w:val="24"/>
                        </w:rPr>
                        <w:t>placement,</w:t>
                      </w:r>
                      <w:r w:rsidRPr="005E4463">
                        <w:rPr>
                          <w:rFonts w:asciiTheme="minorHAnsi" w:hAnsiTheme="minorHAnsi" w:cstheme="minorHAnsi"/>
                          <w:color w:val="000000" w:themeColor="text1"/>
                          <w:sz w:val="24"/>
                          <w:szCs w:val="24"/>
                        </w:rPr>
                        <w:t xml:space="preserve"> please contact Cathy O’Sullivan at the school. </w:t>
                      </w:r>
                    </w:p>
                    <w:p w14:paraId="480E8489" w14:textId="77777777" w:rsidR="005E4463" w:rsidRDefault="005E4463" w:rsidP="005E4463">
                      <w:pPr>
                        <w:spacing w:after="0"/>
                        <w:rPr>
                          <w:rFonts w:asciiTheme="minorHAnsi" w:hAnsiTheme="minorHAnsi" w:cstheme="minorHAnsi"/>
                          <w:b/>
                          <w:bCs/>
                          <w:color w:val="000000" w:themeColor="text1"/>
                          <w:sz w:val="24"/>
                          <w:szCs w:val="24"/>
                        </w:rPr>
                      </w:pPr>
                    </w:p>
                    <w:p w14:paraId="13B6D02D" w14:textId="6DC5605B" w:rsidR="005E4463" w:rsidRPr="005E4463" w:rsidRDefault="005E4463" w:rsidP="005E4463">
                      <w:pPr>
                        <w:spacing w:after="0"/>
                        <w:rPr>
                          <w:rFonts w:asciiTheme="minorHAnsi" w:hAnsiTheme="minorHAnsi" w:cstheme="minorHAnsi"/>
                          <w:i/>
                          <w:iCs/>
                          <w:color w:val="000000" w:themeColor="text1"/>
                          <w:sz w:val="24"/>
                          <w:szCs w:val="24"/>
                        </w:rPr>
                      </w:pPr>
                      <w:r w:rsidRPr="005E4463">
                        <w:rPr>
                          <w:rFonts w:asciiTheme="minorHAnsi" w:hAnsiTheme="minorHAnsi" w:cstheme="minorHAnsi"/>
                          <w:b/>
                          <w:bCs/>
                          <w:color w:val="000000" w:themeColor="text1"/>
                          <w:sz w:val="24"/>
                          <w:szCs w:val="24"/>
                        </w:rPr>
                        <w:t>Music program</w:t>
                      </w:r>
                      <w:r w:rsidRPr="005E4463">
                        <w:rPr>
                          <w:rFonts w:asciiTheme="minorHAnsi" w:hAnsiTheme="minorHAnsi" w:cstheme="minorHAnsi"/>
                          <w:color w:val="000000" w:themeColor="text1"/>
                          <w:sz w:val="24"/>
                          <w:szCs w:val="24"/>
                        </w:rPr>
                        <w:t xml:space="preserve"> - We are planning to run a music workshop program at NSC every Wednesday Lunchtime. This will be run by Michelle Davis who many of you will know from PS or community music events. Students who are interested in music are encouraged to attend to learn how to play instruments, improve your music skills, write music and work as a team to bring music into our school. The first session will be on August 10th. </w:t>
                      </w:r>
                    </w:p>
                    <w:p w14:paraId="30CC1B9F" w14:textId="77777777" w:rsidR="005E4463" w:rsidRDefault="005E4463" w:rsidP="005E4463">
                      <w:pPr>
                        <w:spacing w:after="0"/>
                        <w:rPr>
                          <w:rFonts w:asciiTheme="minorHAnsi" w:hAnsiTheme="minorHAnsi" w:cstheme="minorHAnsi"/>
                          <w:b/>
                          <w:bCs/>
                          <w:color w:val="000000" w:themeColor="text1"/>
                          <w:sz w:val="24"/>
                          <w:szCs w:val="24"/>
                        </w:rPr>
                      </w:pPr>
                    </w:p>
                    <w:p w14:paraId="675D0126" w14:textId="6FFF50CF" w:rsidR="005E4463" w:rsidRPr="005E4463" w:rsidRDefault="005E4463" w:rsidP="005E4463">
                      <w:pPr>
                        <w:spacing w:after="0"/>
                        <w:rPr>
                          <w:rFonts w:asciiTheme="minorHAnsi" w:hAnsiTheme="minorHAnsi" w:cstheme="minorHAnsi"/>
                          <w:color w:val="000000" w:themeColor="text1"/>
                          <w:sz w:val="24"/>
                          <w:szCs w:val="24"/>
                        </w:rPr>
                      </w:pPr>
                      <w:r w:rsidRPr="005E4463">
                        <w:rPr>
                          <w:rFonts w:asciiTheme="minorHAnsi" w:hAnsiTheme="minorHAnsi" w:cstheme="minorHAnsi"/>
                          <w:b/>
                          <w:bCs/>
                          <w:color w:val="000000" w:themeColor="text1"/>
                          <w:sz w:val="24"/>
                          <w:szCs w:val="24"/>
                        </w:rPr>
                        <w:t>Athletic sports</w:t>
                      </w:r>
                      <w:r w:rsidRPr="005E4463">
                        <w:rPr>
                          <w:rFonts w:asciiTheme="minorHAnsi" w:hAnsiTheme="minorHAnsi" w:cstheme="minorHAnsi"/>
                          <w:color w:val="000000" w:themeColor="text1"/>
                          <w:sz w:val="24"/>
                          <w:szCs w:val="24"/>
                        </w:rPr>
                        <w:t xml:space="preserve"> - We are looking forward to the Athletic sports on Friday August 12</w:t>
                      </w:r>
                      <w:r w:rsidRPr="005E4463">
                        <w:rPr>
                          <w:rFonts w:asciiTheme="minorHAnsi" w:hAnsiTheme="minorHAnsi" w:cstheme="minorHAnsi"/>
                          <w:color w:val="000000" w:themeColor="text1"/>
                          <w:sz w:val="24"/>
                          <w:szCs w:val="24"/>
                          <w:vertAlign w:val="superscript"/>
                        </w:rPr>
                        <w:t>th</w:t>
                      </w:r>
                      <w:r w:rsidRPr="005E4463">
                        <w:rPr>
                          <w:rFonts w:asciiTheme="minorHAnsi" w:hAnsiTheme="minorHAnsi" w:cstheme="minorHAnsi"/>
                          <w:color w:val="000000" w:themeColor="text1"/>
                          <w:sz w:val="24"/>
                          <w:szCs w:val="24"/>
                        </w:rPr>
                        <w:t xml:space="preserve">. Students have already competed in the javelin and 1500 m events with some impressive results. Our </w:t>
                      </w:r>
                      <w:proofErr w:type="spellStart"/>
                      <w:r w:rsidRPr="005E4463">
                        <w:rPr>
                          <w:rFonts w:asciiTheme="minorHAnsi" w:hAnsiTheme="minorHAnsi" w:cstheme="minorHAnsi"/>
                          <w:color w:val="000000" w:themeColor="text1"/>
                          <w:sz w:val="24"/>
                          <w:szCs w:val="24"/>
                        </w:rPr>
                        <w:t>Aths</w:t>
                      </w:r>
                      <w:proofErr w:type="spellEnd"/>
                      <w:r w:rsidRPr="005E4463">
                        <w:rPr>
                          <w:rFonts w:asciiTheme="minorHAnsi" w:hAnsiTheme="minorHAnsi" w:cstheme="minorHAnsi"/>
                          <w:color w:val="000000" w:themeColor="text1"/>
                          <w:sz w:val="24"/>
                          <w:szCs w:val="24"/>
                        </w:rPr>
                        <w:t xml:space="preserve"> sports are focused on maximum participation. All students have the opportunity to compete in every event to receive participation events. Students are encouraged to come in house colours and enjoy taking part. </w:t>
                      </w:r>
                    </w:p>
                    <w:p w14:paraId="10D2D31A" w14:textId="77777777" w:rsidR="00BF0849" w:rsidRPr="003C2709" w:rsidRDefault="00BF0849" w:rsidP="00BF0849">
                      <w:pPr>
                        <w:spacing w:after="0"/>
                        <w:rPr>
                          <w:rFonts w:asciiTheme="minorHAnsi" w:hAnsiTheme="minorHAnsi" w:cstheme="minorHAnsi"/>
                          <w:color w:val="000000" w:themeColor="text1"/>
                          <w:sz w:val="24"/>
                          <w:szCs w:val="24"/>
                        </w:rPr>
                      </w:pPr>
                    </w:p>
                    <w:p w14:paraId="5B43C542" w14:textId="77777777" w:rsidR="005E4463" w:rsidRPr="005D59AF" w:rsidRDefault="005E4463" w:rsidP="005E4463">
                      <w:pPr>
                        <w:spacing w:after="160" w:line="259" w:lineRule="auto"/>
                        <w:rPr>
                          <w:rFonts w:ascii="Calibri" w:eastAsia="Calibri" w:hAnsi="Calibri" w:cs="Times New Roman"/>
                          <w:color w:val="auto"/>
                          <w:kern w:val="0"/>
                          <w:sz w:val="24"/>
                          <w:szCs w:val="24"/>
                          <w:lang w:eastAsia="en-US"/>
                          <w14:ligatures w14:val="none"/>
                          <w14:cntxtAlts w14:val="0"/>
                        </w:rPr>
                      </w:pPr>
                      <w:r w:rsidRPr="005D59AF">
                        <w:rPr>
                          <w:rFonts w:ascii="Calibri" w:eastAsia="Calibri" w:hAnsi="Calibri" w:cs="Times New Roman"/>
                          <w:b/>
                          <w:bCs/>
                          <w:color w:val="auto"/>
                          <w:kern w:val="0"/>
                          <w:sz w:val="24"/>
                          <w:szCs w:val="24"/>
                          <w:lang w:eastAsia="en-US"/>
                          <w14:ligatures w14:val="none"/>
                          <w14:cntxtAlts w14:val="0"/>
                        </w:rPr>
                        <w:t>Uniform-</w:t>
                      </w:r>
                      <w:r w:rsidRPr="005D59AF">
                        <w:rPr>
                          <w:rFonts w:ascii="Calibri" w:eastAsia="Calibri" w:hAnsi="Calibri" w:cs="Times New Roman"/>
                          <w:color w:val="auto"/>
                          <w:kern w:val="0"/>
                          <w:sz w:val="24"/>
                          <w:szCs w:val="24"/>
                          <w:lang w:eastAsia="en-US"/>
                          <w14:ligatures w14:val="none"/>
                          <w14:cntxtAlts w14:val="0"/>
                        </w:rPr>
                        <w:t xml:space="preserve"> Well done to our VCAL PDS class and the Learning to Adult class for designing and organising orders for the school beanies. These look fantastic and are a welcome addition to our uniform. Please be reminded that students are expected to attend school in uniform. Jackets can be purchased at school, and all other items can be purchased from Numurkah </w:t>
                      </w:r>
                      <w:proofErr w:type="spellStart"/>
                      <w:r w:rsidRPr="005D59AF">
                        <w:rPr>
                          <w:rFonts w:ascii="Calibri" w:eastAsia="Calibri" w:hAnsi="Calibri" w:cs="Times New Roman"/>
                          <w:color w:val="auto"/>
                          <w:kern w:val="0"/>
                          <w:sz w:val="24"/>
                          <w:szCs w:val="24"/>
                          <w:lang w:eastAsia="en-US"/>
                          <w14:ligatures w14:val="none"/>
                          <w14:cntxtAlts w14:val="0"/>
                        </w:rPr>
                        <w:t>Mensland</w:t>
                      </w:r>
                      <w:proofErr w:type="spellEnd"/>
                      <w:r w:rsidRPr="005D59AF">
                        <w:rPr>
                          <w:rFonts w:ascii="Calibri" w:eastAsia="Calibri" w:hAnsi="Calibri" w:cs="Times New Roman"/>
                          <w:color w:val="auto"/>
                          <w:kern w:val="0"/>
                          <w:sz w:val="24"/>
                          <w:szCs w:val="24"/>
                          <w:lang w:eastAsia="en-US"/>
                          <w14:ligatures w14:val="none"/>
                          <w14:cntxtAlts w14:val="0"/>
                        </w:rPr>
                        <w:t xml:space="preserve"> store. Please support us by ensuring your child has and wears uniform to school. If families need support to purchase items, please contact the school office. </w:t>
                      </w:r>
                    </w:p>
                    <w:p w14:paraId="54BCE75B" w14:textId="77777777" w:rsidR="00B62852" w:rsidRPr="001A14EE" w:rsidRDefault="00B62852" w:rsidP="00B62852">
                      <w:pPr>
                        <w:rPr>
                          <w:sz w:val="24"/>
                          <w:szCs w:val="24"/>
                        </w:rPr>
                      </w:pPr>
                    </w:p>
                    <w:p w14:paraId="3D6AAF4A" w14:textId="77777777" w:rsidR="00CE5B85" w:rsidRPr="00CE5B85" w:rsidRDefault="00CE5B85" w:rsidP="00CE5B85">
                      <w:pPr>
                        <w:rPr>
                          <w:color w:val="auto"/>
                          <w:sz w:val="22"/>
                          <w:szCs w:val="22"/>
                        </w:rPr>
                      </w:pPr>
                    </w:p>
                  </w:txbxContent>
                </v:textbox>
                <w10:wrap anchorx="page"/>
              </v:shape>
            </w:pict>
          </mc:Fallback>
        </mc:AlternateContent>
      </w:r>
    </w:p>
    <w:p w14:paraId="364E83D9" w14:textId="20142335" w:rsidR="00C93EEE" w:rsidRPr="00BF0849" w:rsidRDefault="00CE5B85" w:rsidP="00BF0849">
      <w:pPr>
        <w:spacing w:after="160" w:line="259" w:lineRule="auto"/>
      </w:pPr>
      <w:r>
        <w:rPr>
          <w:rFonts w:ascii="Calibri" w:eastAsia="Calibri" w:hAnsi="Calibri" w:cs="Times New Roman"/>
          <w:noProof/>
          <w:color w:val="auto"/>
          <w:kern w:val="0"/>
          <w:sz w:val="24"/>
          <w:szCs w:val="24"/>
          <w14:ligatures w14:val="none"/>
          <w14:cntxtAlts w14:val="0"/>
        </w:rPr>
        <mc:AlternateContent>
          <mc:Choice Requires="wps">
            <w:drawing>
              <wp:anchor distT="0" distB="0" distL="114300" distR="114300" simplePos="0" relativeHeight="252334592" behindDoc="0" locked="0" layoutInCell="1" allowOverlap="1" wp14:anchorId="00C85A8C" wp14:editId="457FDAAC">
                <wp:simplePos x="0" y="0"/>
                <wp:positionH relativeFrom="column">
                  <wp:posOffset>4254844</wp:posOffset>
                </wp:positionH>
                <wp:positionV relativeFrom="paragraph">
                  <wp:posOffset>18724</wp:posOffset>
                </wp:positionV>
                <wp:extent cx="16476" cy="8007178"/>
                <wp:effectExtent l="19050" t="19050" r="22225" b="32385"/>
                <wp:wrapNone/>
                <wp:docPr id="246" name="Straight Connector 246"/>
                <wp:cNvGraphicFramePr/>
                <a:graphic xmlns:a="http://schemas.openxmlformats.org/drawingml/2006/main">
                  <a:graphicData uri="http://schemas.microsoft.com/office/word/2010/wordprocessingShape">
                    <wps:wsp>
                      <wps:cNvCnPr/>
                      <wps:spPr>
                        <a:xfrm flipH="1">
                          <a:off x="0" y="0"/>
                          <a:ext cx="16476" cy="8007178"/>
                        </a:xfrm>
                        <a:prstGeom prst="line">
                          <a:avLst/>
                        </a:prstGeom>
                        <a:ln w="28575" cmpd="dbl">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93E7E" id="Straight Connector 246" o:spid="_x0000_s1026" style="position:absolute;flip:x;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05pt,1.45pt" to="336.35pt,6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" strokecolor="#002060" strokeweight="2.25pt">
                <v:stroke linestyle="thinThin" joinstyle="miter"/>
              </v:line>
            </w:pict>
          </mc:Fallback>
        </mc:AlternateContent>
      </w:r>
      <w:r w:rsidR="00E64923" w:rsidRPr="00F7307A">
        <w:rPr>
          <w:rFonts w:ascii="Calibri" w:eastAsia="Calibri" w:hAnsi="Calibri" w:cs="Times New Roman"/>
          <w:noProof/>
          <w:color w:val="auto"/>
          <w:kern w:val="0"/>
          <w:sz w:val="24"/>
          <w:szCs w:val="24"/>
          <w14:ligatures w14:val="none"/>
          <w14:cntxtAlts w14:val="0"/>
        </w:rPr>
        <mc:AlternateContent>
          <mc:Choice Requires="wps">
            <w:drawing>
              <wp:anchor distT="45720" distB="45720" distL="114300" distR="114300" simplePos="0" relativeHeight="252332544" behindDoc="0" locked="0" layoutInCell="1" allowOverlap="1" wp14:anchorId="23766524" wp14:editId="54F4D013">
                <wp:simplePos x="0" y="0"/>
                <wp:positionH relativeFrom="column">
                  <wp:posOffset>4324985</wp:posOffset>
                </wp:positionH>
                <wp:positionV relativeFrom="paragraph">
                  <wp:posOffset>167005</wp:posOffset>
                </wp:positionV>
                <wp:extent cx="2582545" cy="3108960"/>
                <wp:effectExtent l="0" t="0" r="8255"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2545" cy="3108960"/>
                        </a:xfrm>
                        <a:prstGeom prst="rect">
                          <a:avLst/>
                        </a:prstGeom>
                        <a:solidFill>
                          <a:srgbClr val="FFFFFF"/>
                        </a:solidFill>
                        <a:ln w="9525">
                          <a:noFill/>
                          <a:miter lim="800000"/>
                          <a:headEnd/>
                          <a:tailEnd/>
                        </a:ln>
                      </wps:spPr>
                      <wps:txbx>
                        <w:txbxContent>
                          <w:p w14:paraId="75FF59F0" w14:textId="3BE14F0E" w:rsidR="00F7307A" w:rsidRDefault="00F7307A"/>
                          <w:p w14:paraId="4DA293B8" w14:textId="14597144" w:rsidR="00F61703" w:rsidRDefault="00F61703"/>
                          <w:p w14:paraId="465AEEEE" w14:textId="298D0744" w:rsidR="00F61703" w:rsidRDefault="00F61703"/>
                          <w:p w14:paraId="225C7746" w14:textId="50587B6A" w:rsidR="00F61703" w:rsidRDefault="00F61703"/>
                          <w:p w14:paraId="6D837A2E" w14:textId="67F32D65" w:rsidR="00F61703" w:rsidRDefault="00F61703"/>
                          <w:p w14:paraId="7721711A" w14:textId="58FCE47C" w:rsidR="00F61703" w:rsidRDefault="00F61703"/>
                          <w:p w14:paraId="6E3A042D" w14:textId="77777777" w:rsidR="005F4EBB" w:rsidRDefault="005F4EBB">
                            <w:pPr>
                              <w:rPr>
                                <w:rFonts w:ascii="Bradley Hand ITC" w:hAnsi="Bradley Hand ITC"/>
                                <w:b/>
                                <w:color w:val="000000" w:themeColor="text1"/>
                                <w:sz w:val="28"/>
                                <w:szCs w:val="28"/>
                              </w:rPr>
                            </w:pPr>
                          </w:p>
                          <w:p w14:paraId="3643E610" w14:textId="7E483F6D" w:rsidR="00362279" w:rsidRPr="00362279" w:rsidRDefault="00F61703">
                            <w:pPr>
                              <w:rPr>
                                <w:rFonts w:ascii="Bradley Hand ITC" w:hAnsi="Bradley Hand ITC"/>
                                <w:b/>
                                <w:color w:val="000000" w:themeColor="text1"/>
                                <w:sz w:val="24"/>
                                <w:szCs w:val="24"/>
                              </w:rPr>
                            </w:pPr>
                            <w:r w:rsidRPr="00362279">
                              <w:rPr>
                                <w:rFonts w:ascii="Bradley Hand ITC" w:hAnsi="Bradley Hand ITC"/>
                                <w:b/>
                                <w:color w:val="000000" w:themeColor="text1"/>
                                <w:sz w:val="24"/>
                                <w:szCs w:val="24"/>
                              </w:rPr>
                              <w:t>Numurkah Seconda</w:t>
                            </w:r>
                            <w:r w:rsidR="00FD7054" w:rsidRPr="00362279">
                              <w:rPr>
                                <w:rFonts w:ascii="Bradley Hand ITC" w:hAnsi="Bradley Hand ITC"/>
                                <w:b/>
                                <w:color w:val="000000" w:themeColor="text1"/>
                                <w:sz w:val="24"/>
                                <w:szCs w:val="24"/>
                              </w:rPr>
                              <w:t>ry College acknowledge</w:t>
                            </w:r>
                            <w:r w:rsidR="0006224D">
                              <w:rPr>
                                <w:rFonts w:ascii="Bradley Hand ITC" w:hAnsi="Bradley Hand ITC"/>
                                <w:b/>
                                <w:color w:val="000000" w:themeColor="text1"/>
                                <w:sz w:val="24"/>
                                <w:szCs w:val="24"/>
                              </w:rPr>
                              <w:t>s</w:t>
                            </w:r>
                            <w:r w:rsidR="00FD7054" w:rsidRPr="00362279">
                              <w:rPr>
                                <w:rFonts w:ascii="Bradley Hand ITC" w:hAnsi="Bradley Hand ITC"/>
                                <w:b/>
                                <w:color w:val="000000" w:themeColor="text1"/>
                                <w:sz w:val="24"/>
                                <w:szCs w:val="24"/>
                              </w:rPr>
                              <w:t xml:space="preserve"> the </w:t>
                            </w:r>
                            <w:proofErr w:type="spellStart"/>
                            <w:r w:rsidR="00FD7054" w:rsidRPr="00362279">
                              <w:rPr>
                                <w:rFonts w:ascii="Bradley Hand ITC" w:hAnsi="Bradley Hand ITC"/>
                                <w:b/>
                                <w:color w:val="000000" w:themeColor="text1"/>
                                <w:sz w:val="24"/>
                                <w:szCs w:val="24"/>
                              </w:rPr>
                              <w:t>Bange</w:t>
                            </w:r>
                            <w:r w:rsidRPr="00362279">
                              <w:rPr>
                                <w:rFonts w:ascii="Bradley Hand ITC" w:hAnsi="Bradley Hand ITC"/>
                                <w:b/>
                                <w:color w:val="000000" w:themeColor="text1"/>
                                <w:sz w:val="24"/>
                                <w:szCs w:val="24"/>
                              </w:rPr>
                              <w:t>rang</w:t>
                            </w:r>
                            <w:proofErr w:type="spellEnd"/>
                            <w:r w:rsidRPr="00362279">
                              <w:rPr>
                                <w:rFonts w:ascii="Bradley Hand ITC" w:hAnsi="Bradley Hand ITC"/>
                                <w:b/>
                                <w:color w:val="000000" w:themeColor="text1"/>
                                <w:sz w:val="24"/>
                                <w:szCs w:val="24"/>
                              </w:rPr>
                              <w:t xml:space="preserve"> and Yorta </w:t>
                            </w:r>
                            <w:proofErr w:type="spellStart"/>
                            <w:r w:rsidRPr="00362279">
                              <w:rPr>
                                <w:rFonts w:ascii="Bradley Hand ITC" w:hAnsi="Bradley Hand ITC"/>
                                <w:b/>
                                <w:color w:val="000000" w:themeColor="text1"/>
                                <w:sz w:val="24"/>
                                <w:szCs w:val="24"/>
                              </w:rPr>
                              <w:t>Yorta</w:t>
                            </w:r>
                            <w:proofErr w:type="spellEnd"/>
                            <w:r w:rsidRPr="00362279">
                              <w:rPr>
                                <w:rFonts w:ascii="Bradley Hand ITC" w:hAnsi="Bradley Hand ITC"/>
                                <w:b/>
                                <w:color w:val="000000" w:themeColor="text1"/>
                                <w:sz w:val="24"/>
                                <w:szCs w:val="24"/>
                              </w:rPr>
                              <w:t xml:space="preserve"> people, Traditional Custodians of the land which our great school is built on.  We pay our respects to their Elders</w:t>
                            </w:r>
                            <w:r w:rsidR="00505091" w:rsidRPr="00362279">
                              <w:rPr>
                                <w:rFonts w:ascii="Bradley Hand ITC" w:hAnsi="Bradley Hand ITC"/>
                                <w:b/>
                                <w:color w:val="000000" w:themeColor="text1"/>
                                <w:sz w:val="24"/>
                                <w:szCs w:val="24"/>
                              </w:rPr>
                              <w:t xml:space="preserve">, past, </w:t>
                            </w:r>
                            <w:r w:rsidRPr="00362279">
                              <w:rPr>
                                <w:rFonts w:ascii="Bradley Hand ITC" w:hAnsi="Bradley Hand ITC"/>
                                <w:b/>
                                <w:color w:val="000000" w:themeColor="text1"/>
                                <w:sz w:val="24"/>
                                <w:szCs w:val="24"/>
                              </w:rPr>
                              <w:t>present and emerging.</w:t>
                            </w:r>
                          </w:p>
                          <w:p w14:paraId="15F4B166" w14:textId="0A84B096" w:rsidR="00FD7054" w:rsidRPr="00362279" w:rsidRDefault="00FD7054">
                            <w:pPr>
                              <w:rPr>
                                <w:i/>
                                <w:color w:val="000000" w:themeColor="text1"/>
                                <w:sz w:val="12"/>
                                <w:szCs w:val="12"/>
                              </w:rPr>
                            </w:pPr>
                            <w:r w:rsidRPr="00362279">
                              <w:rPr>
                                <w:i/>
                                <w:color w:val="000000" w:themeColor="text1"/>
                                <w:sz w:val="12"/>
                                <w:szCs w:val="12"/>
                              </w:rPr>
                              <w:t>Map courtesy of the website: https://www.deadlystory.com/page/aboriginal-country-map/Aboriginal_Country_Completed/Bangerang/Bangerang_People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66524" id="_x0000_s1037" type="#_x0000_t202" style="position:absolute;margin-left:340.55pt;margin-top:13.15pt;width:203.35pt;height:244.8pt;z-index:25233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" stroked="f">
                <v:textbox>
                  <w:txbxContent>
                    <w:p w14:paraId="75FF59F0" w14:textId="3BE14F0E" w:rsidR="00F7307A" w:rsidRDefault="00F7307A"/>
                    <w:p w14:paraId="4DA293B8" w14:textId="14597144" w:rsidR="00F61703" w:rsidRDefault="00F61703"/>
                    <w:p w14:paraId="465AEEEE" w14:textId="298D0744" w:rsidR="00F61703" w:rsidRDefault="00F61703"/>
                    <w:p w14:paraId="225C7746" w14:textId="50587B6A" w:rsidR="00F61703" w:rsidRDefault="00F61703"/>
                    <w:p w14:paraId="6D837A2E" w14:textId="67F32D65" w:rsidR="00F61703" w:rsidRDefault="00F61703"/>
                    <w:p w14:paraId="7721711A" w14:textId="58FCE47C" w:rsidR="00F61703" w:rsidRDefault="00F61703"/>
                    <w:p w14:paraId="6E3A042D" w14:textId="77777777" w:rsidR="005F4EBB" w:rsidRDefault="005F4EBB">
                      <w:pPr>
                        <w:rPr>
                          <w:rFonts w:ascii="Bradley Hand ITC" w:hAnsi="Bradley Hand ITC"/>
                          <w:b/>
                          <w:color w:val="000000" w:themeColor="text1"/>
                          <w:sz w:val="28"/>
                          <w:szCs w:val="28"/>
                        </w:rPr>
                      </w:pPr>
                    </w:p>
                    <w:p w14:paraId="3643E610" w14:textId="7E483F6D" w:rsidR="00362279" w:rsidRPr="00362279" w:rsidRDefault="00F61703">
                      <w:pPr>
                        <w:rPr>
                          <w:rFonts w:ascii="Bradley Hand ITC" w:hAnsi="Bradley Hand ITC"/>
                          <w:b/>
                          <w:color w:val="000000" w:themeColor="text1"/>
                          <w:sz w:val="24"/>
                          <w:szCs w:val="24"/>
                        </w:rPr>
                      </w:pPr>
                      <w:r w:rsidRPr="00362279">
                        <w:rPr>
                          <w:rFonts w:ascii="Bradley Hand ITC" w:hAnsi="Bradley Hand ITC"/>
                          <w:b/>
                          <w:color w:val="000000" w:themeColor="text1"/>
                          <w:sz w:val="24"/>
                          <w:szCs w:val="24"/>
                        </w:rPr>
                        <w:t>Numurkah Seconda</w:t>
                      </w:r>
                      <w:r w:rsidR="00FD7054" w:rsidRPr="00362279">
                        <w:rPr>
                          <w:rFonts w:ascii="Bradley Hand ITC" w:hAnsi="Bradley Hand ITC"/>
                          <w:b/>
                          <w:color w:val="000000" w:themeColor="text1"/>
                          <w:sz w:val="24"/>
                          <w:szCs w:val="24"/>
                        </w:rPr>
                        <w:t>ry College acknowledge</w:t>
                      </w:r>
                      <w:r w:rsidR="0006224D">
                        <w:rPr>
                          <w:rFonts w:ascii="Bradley Hand ITC" w:hAnsi="Bradley Hand ITC"/>
                          <w:b/>
                          <w:color w:val="000000" w:themeColor="text1"/>
                          <w:sz w:val="24"/>
                          <w:szCs w:val="24"/>
                        </w:rPr>
                        <w:t>s</w:t>
                      </w:r>
                      <w:r w:rsidR="00FD7054" w:rsidRPr="00362279">
                        <w:rPr>
                          <w:rFonts w:ascii="Bradley Hand ITC" w:hAnsi="Bradley Hand ITC"/>
                          <w:b/>
                          <w:color w:val="000000" w:themeColor="text1"/>
                          <w:sz w:val="24"/>
                          <w:szCs w:val="24"/>
                        </w:rPr>
                        <w:t xml:space="preserve"> the </w:t>
                      </w:r>
                      <w:proofErr w:type="spellStart"/>
                      <w:r w:rsidR="00FD7054" w:rsidRPr="00362279">
                        <w:rPr>
                          <w:rFonts w:ascii="Bradley Hand ITC" w:hAnsi="Bradley Hand ITC"/>
                          <w:b/>
                          <w:color w:val="000000" w:themeColor="text1"/>
                          <w:sz w:val="24"/>
                          <w:szCs w:val="24"/>
                        </w:rPr>
                        <w:t>Bange</w:t>
                      </w:r>
                      <w:r w:rsidRPr="00362279">
                        <w:rPr>
                          <w:rFonts w:ascii="Bradley Hand ITC" w:hAnsi="Bradley Hand ITC"/>
                          <w:b/>
                          <w:color w:val="000000" w:themeColor="text1"/>
                          <w:sz w:val="24"/>
                          <w:szCs w:val="24"/>
                        </w:rPr>
                        <w:t>rang</w:t>
                      </w:r>
                      <w:proofErr w:type="spellEnd"/>
                      <w:r w:rsidRPr="00362279">
                        <w:rPr>
                          <w:rFonts w:ascii="Bradley Hand ITC" w:hAnsi="Bradley Hand ITC"/>
                          <w:b/>
                          <w:color w:val="000000" w:themeColor="text1"/>
                          <w:sz w:val="24"/>
                          <w:szCs w:val="24"/>
                        </w:rPr>
                        <w:t xml:space="preserve"> and Yorta </w:t>
                      </w:r>
                      <w:proofErr w:type="spellStart"/>
                      <w:r w:rsidRPr="00362279">
                        <w:rPr>
                          <w:rFonts w:ascii="Bradley Hand ITC" w:hAnsi="Bradley Hand ITC"/>
                          <w:b/>
                          <w:color w:val="000000" w:themeColor="text1"/>
                          <w:sz w:val="24"/>
                          <w:szCs w:val="24"/>
                        </w:rPr>
                        <w:t>Yorta</w:t>
                      </w:r>
                      <w:proofErr w:type="spellEnd"/>
                      <w:r w:rsidRPr="00362279">
                        <w:rPr>
                          <w:rFonts w:ascii="Bradley Hand ITC" w:hAnsi="Bradley Hand ITC"/>
                          <w:b/>
                          <w:color w:val="000000" w:themeColor="text1"/>
                          <w:sz w:val="24"/>
                          <w:szCs w:val="24"/>
                        </w:rPr>
                        <w:t xml:space="preserve"> people, Traditional Custodians of the land which our great school is built on.  We pay our respects to their Elders</w:t>
                      </w:r>
                      <w:r w:rsidR="00505091" w:rsidRPr="00362279">
                        <w:rPr>
                          <w:rFonts w:ascii="Bradley Hand ITC" w:hAnsi="Bradley Hand ITC"/>
                          <w:b/>
                          <w:color w:val="000000" w:themeColor="text1"/>
                          <w:sz w:val="24"/>
                          <w:szCs w:val="24"/>
                        </w:rPr>
                        <w:t xml:space="preserve">, past, </w:t>
                      </w:r>
                      <w:r w:rsidRPr="00362279">
                        <w:rPr>
                          <w:rFonts w:ascii="Bradley Hand ITC" w:hAnsi="Bradley Hand ITC"/>
                          <w:b/>
                          <w:color w:val="000000" w:themeColor="text1"/>
                          <w:sz w:val="24"/>
                          <w:szCs w:val="24"/>
                        </w:rPr>
                        <w:t>present and emerging.</w:t>
                      </w:r>
                    </w:p>
                    <w:p w14:paraId="15F4B166" w14:textId="0A84B096" w:rsidR="00FD7054" w:rsidRPr="00362279" w:rsidRDefault="00FD7054">
                      <w:pPr>
                        <w:rPr>
                          <w:i/>
                          <w:color w:val="000000" w:themeColor="text1"/>
                          <w:sz w:val="12"/>
                          <w:szCs w:val="12"/>
                        </w:rPr>
                      </w:pPr>
                      <w:r w:rsidRPr="00362279">
                        <w:rPr>
                          <w:i/>
                          <w:color w:val="000000" w:themeColor="text1"/>
                          <w:sz w:val="12"/>
                          <w:szCs w:val="12"/>
                        </w:rPr>
                        <w:t>Map courtesy of the website: https://www.deadlystory.com/page/aboriginal-country-map/Aboriginal_Country_Completed/Bangerang/Bangerang_People</w:t>
                      </w:r>
                    </w:p>
                  </w:txbxContent>
                </v:textbox>
                <w10:wrap type="square"/>
              </v:shape>
            </w:pict>
          </mc:Fallback>
        </mc:AlternateContent>
      </w:r>
      <w:r w:rsidR="00E64923">
        <w:rPr>
          <w:noProof/>
          <w14:ligatures w14:val="none"/>
          <w14:cntxtAlts w14:val="0"/>
        </w:rPr>
        <w:drawing>
          <wp:anchor distT="0" distB="0" distL="114300" distR="114300" simplePos="0" relativeHeight="252333568" behindDoc="0" locked="0" layoutInCell="1" allowOverlap="1" wp14:anchorId="1F53FFE9" wp14:editId="4EDF4FB4">
            <wp:simplePos x="0" y="0"/>
            <wp:positionH relativeFrom="column">
              <wp:posOffset>4306570</wp:posOffset>
            </wp:positionH>
            <wp:positionV relativeFrom="paragraph">
              <wp:posOffset>21590</wp:posOffset>
            </wp:positionV>
            <wp:extent cx="2673350" cy="1520190"/>
            <wp:effectExtent l="0" t="0" r="0" b="381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73350" cy="1520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9CD071F" w14:textId="3D998B6F" w:rsidR="005172C9" w:rsidRDefault="005172C9" w:rsidP="005172C9">
      <w:pPr>
        <w:spacing w:after="160"/>
        <w:rPr>
          <w:rFonts w:ascii="Calibri" w:eastAsia="Calibri" w:hAnsi="Calibri" w:cs="Times New Roman"/>
          <w:color w:val="auto"/>
          <w:kern w:val="0"/>
          <w:sz w:val="24"/>
          <w:szCs w:val="24"/>
          <w:lang w:eastAsia="en-US"/>
          <w14:ligatures w14:val="none"/>
          <w14:cntxtAlts w14:val="0"/>
        </w:rPr>
      </w:pPr>
      <w:bookmarkStart w:id="1" w:name="_Hlk100238090"/>
    </w:p>
    <w:p w14:paraId="26F3B497" w14:textId="4F68DDA5" w:rsidR="005172C9" w:rsidRPr="005172C9" w:rsidRDefault="005172C9" w:rsidP="005172C9">
      <w:pPr>
        <w:spacing w:after="160"/>
        <w:rPr>
          <w:rFonts w:ascii="Calibri" w:eastAsia="Calibri" w:hAnsi="Calibri" w:cs="Times New Roman"/>
          <w:color w:val="auto"/>
          <w:kern w:val="0"/>
          <w:sz w:val="24"/>
          <w:szCs w:val="24"/>
          <w:lang w:eastAsia="en-US"/>
          <w14:ligatures w14:val="none"/>
          <w14:cntxtAlts w14:val="0"/>
        </w:rPr>
      </w:pPr>
      <w:r w:rsidRPr="005172C9">
        <w:rPr>
          <w:rFonts w:ascii="Calibri" w:eastAsia="Calibri" w:hAnsi="Calibri" w:cs="Times New Roman"/>
          <w:color w:val="auto"/>
          <w:kern w:val="0"/>
          <w:sz w:val="24"/>
          <w:szCs w:val="24"/>
          <w:lang w:eastAsia="en-US"/>
          <w14:ligatures w14:val="none"/>
          <w14:cntxtAlts w14:val="0"/>
        </w:rPr>
        <w:tab/>
      </w:r>
      <w:r w:rsidRPr="005172C9">
        <w:rPr>
          <w:rFonts w:ascii="Calibri" w:eastAsia="Calibri" w:hAnsi="Calibri" w:cs="Times New Roman"/>
          <w:color w:val="auto"/>
          <w:kern w:val="0"/>
          <w:sz w:val="24"/>
          <w:szCs w:val="24"/>
          <w:lang w:eastAsia="en-US"/>
          <w14:ligatures w14:val="none"/>
          <w14:cntxtAlts w14:val="0"/>
        </w:rPr>
        <w:tab/>
      </w:r>
      <w:r w:rsidRPr="005172C9">
        <w:rPr>
          <w:rFonts w:ascii="Calibri" w:eastAsia="Calibri" w:hAnsi="Calibri" w:cs="Times New Roman"/>
          <w:color w:val="auto"/>
          <w:kern w:val="0"/>
          <w:sz w:val="24"/>
          <w:szCs w:val="24"/>
          <w:lang w:eastAsia="en-US"/>
          <w14:ligatures w14:val="none"/>
          <w14:cntxtAlts w14:val="0"/>
        </w:rPr>
        <w:tab/>
      </w:r>
      <w:r w:rsidRPr="005172C9">
        <w:rPr>
          <w:rFonts w:ascii="Calibri" w:eastAsia="Calibri" w:hAnsi="Calibri" w:cs="Times New Roman"/>
          <w:color w:val="auto"/>
          <w:kern w:val="0"/>
          <w:sz w:val="24"/>
          <w:szCs w:val="24"/>
          <w:lang w:eastAsia="en-US"/>
          <w14:ligatures w14:val="none"/>
          <w14:cntxtAlts w14:val="0"/>
        </w:rPr>
        <w:tab/>
      </w:r>
    </w:p>
    <w:p w14:paraId="38E9E55B" w14:textId="6D6D3121" w:rsidR="00813DE4" w:rsidRDefault="00813DE4" w:rsidP="00813DE4">
      <w:pPr>
        <w:rPr>
          <w:sz w:val="24"/>
          <w:szCs w:val="24"/>
        </w:rPr>
      </w:pPr>
    </w:p>
    <w:bookmarkEnd w:id="1"/>
    <w:p w14:paraId="4D65D5AF" w14:textId="264228FA" w:rsidR="00AC2484" w:rsidRDefault="00AC2484" w:rsidP="00701E10">
      <w:pPr>
        <w:rPr>
          <w:rFonts w:cstheme="minorHAnsi"/>
          <w:color w:val="000000" w:themeColor="text1"/>
          <w:sz w:val="24"/>
          <w:szCs w:val="24"/>
        </w:rPr>
      </w:pPr>
    </w:p>
    <w:p w14:paraId="24B48867" w14:textId="4C82BD68" w:rsidR="00AC2484" w:rsidRDefault="00AC2484" w:rsidP="00701E10">
      <w:pPr>
        <w:rPr>
          <w:rFonts w:cstheme="minorHAnsi"/>
          <w:color w:val="000000" w:themeColor="text1"/>
          <w:sz w:val="24"/>
          <w:szCs w:val="24"/>
        </w:rPr>
      </w:pPr>
    </w:p>
    <w:p w14:paraId="46C8B479" w14:textId="18FB0C4A" w:rsidR="00353F15" w:rsidRDefault="00353F15" w:rsidP="005449D7">
      <w:pPr>
        <w:spacing w:after="0"/>
        <w:rPr>
          <w:rFonts w:cstheme="minorHAnsi"/>
          <w:color w:val="333542"/>
          <w:sz w:val="24"/>
          <w:szCs w:val="24"/>
        </w:rPr>
      </w:pPr>
    </w:p>
    <w:p w14:paraId="39755D96" w14:textId="019155C4" w:rsidR="005449D7" w:rsidRDefault="005449D7" w:rsidP="005449D7">
      <w:pPr>
        <w:spacing w:after="0"/>
        <w:rPr>
          <w:rFonts w:cstheme="minorHAnsi"/>
          <w:color w:val="333542"/>
          <w:sz w:val="24"/>
          <w:szCs w:val="24"/>
        </w:rPr>
      </w:pPr>
    </w:p>
    <w:p w14:paraId="669407C0" w14:textId="33283FB8" w:rsidR="005449D7" w:rsidRDefault="005449D7" w:rsidP="005449D7">
      <w:pPr>
        <w:spacing w:after="0"/>
        <w:rPr>
          <w:rFonts w:cstheme="minorHAnsi"/>
          <w:color w:val="333542"/>
          <w:sz w:val="24"/>
          <w:szCs w:val="24"/>
        </w:rPr>
      </w:pPr>
    </w:p>
    <w:p w14:paraId="4B332198" w14:textId="2E639019" w:rsidR="005449D7" w:rsidRDefault="005449D7" w:rsidP="005449D7">
      <w:pPr>
        <w:spacing w:after="0"/>
        <w:rPr>
          <w:rFonts w:cstheme="minorHAnsi"/>
          <w:color w:val="333542"/>
          <w:sz w:val="24"/>
          <w:szCs w:val="24"/>
        </w:rPr>
      </w:pPr>
    </w:p>
    <w:p w14:paraId="2C488186" w14:textId="7FAC2D82" w:rsidR="005449D7" w:rsidRDefault="005449D7" w:rsidP="005449D7">
      <w:pPr>
        <w:spacing w:after="0"/>
        <w:rPr>
          <w:rFonts w:cstheme="minorHAnsi"/>
          <w:color w:val="333542"/>
          <w:sz w:val="24"/>
          <w:szCs w:val="24"/>
        </w:rPr>
      </w:pPr>
    </w:p>
    <w:p w14:paraId="150E80D9" w14:textId="0FFDAD79" w:rsidR="005449D7" w:rsidRDefault="005449D7" w:rsidP="005449D7">
      <w:pPr>
        <w:spacing w:after="0"/>
        <w:rPr>
          <w:rFonts w:cstheme="minorHAnsi"/>
          <w:color w:val="333542"/>
          <w:sz w:val="24"/>
          <w:szCs w:val="24"/>
        </w:rPr>
      </w:pPr>
    </w:p>
    <w:p w14:paraId="3FDD4508" w14:textId="4EA89A3F" w:rsidR="005449D7" w:rsidRDefault="005449D7" w:rsidP="005449D7">
      <w:pPr>
        <w:spacing w:after="0"/>
        <w:rPr>
          <w:rFonts w:cstheme="minorHAnsi"/>
          <w:color w:val="333542"/>
          <w:sz w:val="24"/>
          <w:szCs w:val="24"/>
        </w:rPr>
      </w:pPr>
    </w:p>
    <w:p w14:paraId="77E4A64D" w14:textId="3ADC2BA4" w:rsidR="005172C9" w:rsidRDefault="005172C9" w:rsidP="005449D7">
      <w:pPr>
        <w:spacing w:after="0"/>
        <w:rPr>
          <w:rFonts w:cstheme="minorHAnsi"/>
          <w:color w:val="333542"/>
          <w:sz w:val="22"/>
          <w:szCs w:val="22"/>
        </w:rPr>
      </w:pPr>
    </w:p>
    <w:p w14:paraId="72AC533A" w14:textId="6973E23C" w:rsidR="00FD0099" w:rsidRDefault="00FD0099" w:rsidP="005449D7">
      <w:pPr>
        <w:spacing w:after="0"/>
        <w:rPr>
          <w:rFonts w:cstheme="minorHAnsi"/>
          <w:color w:val="333542"/>
          <w:sz w:val="22"/>
          <w:szCs w:val="22"/>
        </w:rPr>
      </w:pPr>
    </w:p>
    <w:p w14:paraId="578B415B" w14:textId="0E6F1B88" w:rsidR="00FD0099" w:rsidRDefault="00FD0099" w:rsidP="005449D7">
      <w:pPr>
        <w:spacing w:after="0"/>
        <w:rPr>
          <w:rFonts w:cstheme="minorHAnsi"/>
          <w:color w:val="333542"/>
          <w:sz w:val="22"/>
          <w:szCs w:val="22"/>
        </w:rPr>
      </w:pPr>
    </w:p>
    <w:p w14:paraId="15264DA2" w14:textId="7B751AC1" w:rsidR="00F7307A" w:rsidRDefault="00735A43" w:rsidP="005449D7">
      <w:pPr>
        <w:spacing w:after="0"/>
        <w:rPr>
          <w:rFonts w:cstheme="minorHAnsi"/>
          <w:color w:val="333542"/>
          <w:sz w:val="22"/>
          <w:szCs w:val="22"/>
        </w:rPr>
      </w:pPr>
      <w:r w:rsidRPr="009B6569">
        <w:rPr>
          <w:rFonts w:ascii="Times New Roman" w:hAnsi="Times New Roman" w:cs="Times New Roman"/>
          <w:noProof/>
          <w:color w:val="000000"/>
          <w:kern w:val="0"/>
          <w14:ligatures w14:val="none"/>
          <w14:cntxtAlts w14:val="0"/>
        </w:rPr>
        <mc:AlternateContent>
          <mc:Choice Requires="wpg">
            <w:drawing>
              <wp:anchor distT="0" distB="0" distL="114300" distR="114300" simplePos="0" relativeHeight="251316736" behindDoc="0" locked="0" layoutInCell="1" allowOverlap="1" wp14:anchorId="490C4506" wp14:editId="68018E52">
                <wp:simplePos x="0" y="0"/>
                <wp:positionH relativeFrom="margin">
                  <wp:posOffset>4437089</wp:posOffset>
                </wp:positionH>
                <wp:positionV relativeFrom="paragraph">
                  <wp:posOffset>106701</wp:posOffset>
                </wp:positionV>
                <wp:extent cx="2457993" cy="2872216"/>
                <wp:effectExtent l="0" t="0" r="0" b="4445"/>
                <wp:wrapNone/>
                <wp:docPr id="2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993" cy="2872216"/>
                          <a:chOff x="1113637" y="1072433"/>
                          <a:chExt cx="27150" cy="26440"/>
                        </a:xfrm>
                      </wpg:grpSpPr>
                      <wps:wsp>
                        <wps:cNvPr id="22" name="Text Box 18"/>
                        <wps:cNvSpPr txBox="1">
                          <a:spLocks noChangeArrowheads="1"/>
                        </wps:cNvSpPr>
                        <wps:spPr bwMode="auto">
                          <a:xfrm>
                            <a:off x="1114051" y="1075426"/>
                            <a:ext cx="26736" cy="23447"/>
                          </a:xfrm>
                          <a:prstGeom prst="rect">
                            <a:avLst/>
                          </a:prstGeom>
                          <a:noFill/>
                          <a:ln w="12700" algn="in">
                            <a:no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B7069CC" w14:textId="77777777" w:rsidR="00A6002F" w:rsidRPr="00B62852" w:rsidRDefault="00A6002F" w:rsidP="00465B01">
                              <w:pPr>
                                <w:pStyle w:val="nlpg2dates"/>
                                <w:widowControl w:val="0"/>
                                <w:tabs>
                                  <w:tab w:val="left" w:pos="112"/>
                                  <w:tab w:val="left" w:pos="282"/>
                                </w:tabs>
                                <w:rPr>
                                  <w:rFonts w:asciiTheme="minorHAnsi" w:hAnsiTheme="minorHAnsi" w:cstheme="minorHAnsi"/>
                                  <w:color w:val="000000" w:themeColor="text1"/>
                                  <w:sz w:val="2"/>
                                  <w:szCs w:val="2"/>
                                  <w14:ligatures w14:val="none"/>
                                </w:rPr>
                              </w:pPr>
                            </w:p>
                            <w:p w14:paraId="0EA80E8D" w14:textId="78F47CB2" w:rsidR="001A01D1" w:rsidRPr="00A6002F" w:rsidRDefault="001A01D1" w:rsidP="001A01D1">
                              <w:pPr>
                                <w:pStyle w:val="nlpg2dates"/>
                                <w:widowControl w:val="0"/>
                                <w:tabs>
                                  <w:tab w:val="left" w:pos="112"/>
                                  <w:tab w:val="left" w:pos="282"/>
                                </w:tabs>
                                <w:rPr>
                                  <w:rFonts w:ascii="Arial" w:hAnsi="Arial" w:cs="Arial"/>
                                  <w:bCs/>
                                  <w:color w:val="000000" w:themeColor="text1"/>
                                  <w:u w:val="single"/>
                                  <w14:ligatures w14:val="none"/>
                                </w:rPr>
                              </w:pPr>
                              <w:r w:rsidRPr="00A6002F">
                                <w:rPr>
                                  <w:rFonts w:ascii="Arial" w:hAnsi="Arial" w:cs="Arial"/>
                                  <w:b/>
                                  <w:color w:val="000000" w:themeColor="text1"/>
                                  <w:u w:val="single"/>
                                  <w14:ligatures w14:val="none"/>
                                </w:rPr>
                                <w:t>August 2022:</w:t>
                              </w:r>
                            </w:p>
                            <w:p w14:paraId="5660AFE0" w14:textId="53149ADF" w:rsidR="00384AD4" w:rsidRDefault="00384AD4" w:rsidP="001A01D1">
                              <w:pPr>
                                <w:pStyle w:val="nlpg2dates"/>
                                <w:widowControl w:val="0"/>
                                <w:tabs>
                                  <w:tab w:val="left" w:pos="112"/>
                                  <w:tab w:val="left" w:pos="282"/>
                                </w:tabs>
                                <w:rPr>
                                  <w:rFonts w:ascii="Arial" w:hAnsi="Arial" w:cs="Arial"/>
                                  <w:bCs/>
                                  <w:color w:val="000000" w:themeColor="text1"/>
                                  <w14:ligatures w14:val="none"/>
                                </w:rPr>
                              </w:pPr>
                              <w:r w:rsidRPr="00384AD4">
                                <w:rPr>
                                  <w:rFonts w:ascii="Arial" w:hAnsi="Arial" w:cs="Arial"/>
                                  <w:bCs/>
                                  <w:color w:val="000000" w:themeColor="text1"/>
                                  <w14:ligatures w14:val="none"/>
                                </w:rPr>
                                <w:t>12</w:t>
                              </w:r>
                              <w:r w:rsidRPr="00384AD4">
                                <w:rPr>
                                  <w:rFonts w:ascii="Arial" w:hAnsi="Arial" w:cs="Arial"/>
                                  <w:bCs/>
                                  <w:color w:val="000000" w:themeColor="text1"/>
                                  <w:vertAlign w:val="superscript"/>
                                  <w14:ligatures w14:val="none"/>
                                </w:rPr>
                                <w:t>th</w:t>
                              </w:r>
                              <w:r w:rsidR="00A67195">
                                <w:rPr>
                                  <w:rFonts w:ascii="Arial" w:hAnsi="Arial" w:cs="Arial"/>
                                  <w:bCs/>
                                  <w:color w:val="000000" w:themeColor="text1"/>
                                  <w14:ligatures w14:val="none"/>
                                </w:rPr>
                                <w:t xml:space="preserve"> August: Yr 10 subject selection</w:t>
                              </w:r>
                            </w:p>
                            <w:p w14:paraId="58863547" w14:textId="33481749" w:rsidR="00A67195" w:rsidRDefault="00130EC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12</w:t>
                              </w:r>
                              <w:r w:rsidRPr="00130EC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August: NSC Athletics Carnival</w:t>
                              </w:r>
                            </w:p>
                            <w:p w14:paraId="6FB20DC1" w14:textId="77777777" w:rsidR="00A6002F" w:rsidRPr="00B62852" w:rsidRDefault="00A6002F" w:rsidP="001A01D1">
                              <w:pPr>
                                <w:pStyle w:val="nlpg2dates"/>
                                <w:widowControl w:val="0"/>
                                <w:tabs>
                                  <w:tab w:val="left" w:pos="112"/>
                                  <w:tab w:val="left" w:pos="282"/>
                                </w:tabs>
                                <w:rPr>
                                  <w:rFonts w:ascii="Arial" w:hAnsi="Arial" w:cs="Arial"/>
                                  <w:bCs/>
                                  <w:color w:val="000000" w:themeColor="text1"/>
                                  <w:sz w:val="6"/>
                                  <w:szCs w:val="6"/>
                                  <w14:ligatures w14:val="none"/>
                                </w:rPr>
                              </w:pPr>
                            </w:p>
                            <w:p w14:paraId="4DBE6333" w14:textId="15404F7E" w:rsidR="00466587" w:rsidRPr="00A6002F" w:rsidRDefault="00466587" w:rsidP="001A01D1">
                              <w:pPr>
                                <w:pStyle w:val="nlpg2dates"/>
                                <w:widowControl w:val="0"/>
                                <w:tabs>
                                  <w:tab w:val="left" w:pos="112"/>
                                  <w:tab w:val="left" w:pos="282"/>
                                </w:tabs>
                                <w:rPr>
                                  <w:rFonts w:ascii="Arial" w:hAnsi="Arial" w:cs="Arial"/>
                                  <w:b/>
                                  <w:color w:val="000000" w:themeColor="text1"/>
                                  <w:u w:val="single"/>
                                  <w14:ligatures w14:val="none"/>
                                </w:rPr>
                              </w:pPr>
                              <w:r w:rsidRPr="00A6002F">
                                <w:rPr>
                                  <w:rFonts w:ascii="Arial" w:hAnsi="Arial" w:cs="Arial"/>
                                  <w:b/>
                                  <w:color w:val="000000" w:themeColor="text1"/>
                                  <w:u w:val="single"/>
                                  <w14:ligatures w14:val="none"/>
                                </w:rPr>
                                <w:t>September 2022:</w:t>
                              </w:r>
                            </w:p>
                            <w:p w14:paraId="5F364BB2" w14:textId="302A920C" w:rsidR="00466587" w:rsidRDefault="00A97F4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2</w:t>
                              </w:r>
                              <w:r w:rsidRPr="00A97F4C">
                                <w:rPr>
                                  <w:rFonts w:ascii="Arial" w:hAnsi="Arial" w:cs="Arial"/>
                                  <w:bCs/>
                                  <w:color w:val="000000" w:themeColor="text1"/>
                                  <w:vertAlign w:val="superscript"/>
                                  <w14:ligatures w14:val="none"/>
                                </w:rPr>
                                <w:t>nd</w:t>
                              </w:r>
                              <w:r>
                                <w:rPr>
                                  <w:rFonts w:ascii="Arial" w:hAnsi="Arial" w:cs="Arial"/>
                                  <w:bCs/>
                                  <w:color w:val="000000" w:themeColor="text1"/>
                                  <w14:ligatures w14:val="none"/>
                                </w:rPr>
                                <w:t xml:space="preserve"> Sept: </w:t>
                              </w:r>
                              <w:r w:rsidR="000378EA">
                                <w:rPr>
                                  <w:rFonts w:ascii="Arial" w:hAnsi="Arial" w:cs="Arial"/>
                                  <w:bCs/>
                                  <w:color w:val="000000" w:themeColor="text1"/>
                                  <w14:ligatures w14:val="none"/>
                                </w:rPr>
                                <w:t>GMDSSV</w:t>
                              </w:r>
                              <w:r>
                                <w:rPr>
                                  <w:rFonts w:ascii="Arial" w:hAnsi="Arial" w:cs="Arial"/>
                                  <w:bCs/>
                                  <w:color w:val="000000" w:themeColor="text1"/>
                                  <w14:ligatures w14:val="none"/>
                                </w:rPr>
                                <w:t xml:space="preserve"> Athletics Carnival</w:t>
                              </w:r>
                            </w:p>
                            <w:p w14:paraId="6C31A568" w14:textId="4D8D64B1" w:rsidR="00B62852" w:rsidRPr="00B62852" w:rsidRDefault="00B62852" w:rsidP="001A01D1">
                              <w:pPr>
                                <w:pStyle w:val="nlpg2dates"/>
                                <w:widowControl w:val="0"/>
                                <w:tabs>
                                  <w:tab w:val="left" w:pos="112"/>
                                  <w:tab w:val="left" w:pos="282"/>
                                </w:tabs>
                                <w:rPr>
                                  <w:rFonts w:ascii="Arial" w:hAnsi="Arial" w:cs="Arial"/>
                                  <w:bCs/>
                                  <w:color w:val="000000" w:themeColor="text1"/>
                                  <w:sz w:val="16"/>
                                  <w:szCs w:val="16"/>
                                  <w14:ligatures w14:val="none"/>
                                </w:rPr>
                              </w:pPr>
                              <w:r>
                                <w:rPr>
                                  <w:rFonts w:ascii="Arial" w:hAnsi="Arial" w:cs="Arial"/>
                                  <w:bCs/>
                                  <w:color w:val="000000" w:themeColor="text1"/>
                                  <w14:ligatures w14:val="none"/>
                                </w:rPr>
                                <w:t xml:space="preserve">7 Sept:   CURRICULUM DAY </w:t>
                              </w:r>
                              <w:r w:rsidRPr="00B62852">
                                <w:rPr>
                                  <w:rFonts w:ascii="Arial" w:hAnsi="Arial" w:cs="Arial"/>
                                  <w:bCs/>
                                  <w:color w:val="000000" w:themeColor="text1"/>
                                  <w:sz w:val="16"/>
                                  <w:szCs w:val="16"/>
                                  <w14:ligatures w14:val="none"/>
                                </w:rPr>
                                <w:t>(Student free)</w:t>
                              </w:r>
                            </w:p>
                            <w:p w14:paraId="02BEF008" w14:textId="4D849D27" w:rsidR="00A97F4C" w:rsidRDefault="0054620A"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8</w:t>
                              </w:r>
                              <w:r w:rsidRPr="0054620A">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OED Snow Trip</w:t>
                              </w:r>
                            </w:p>
                            <w:p w14:paraId="738DC711" w14:textId="24501B0D" w:rsidR="0054620A" w:rsidRDefault="004438BF"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15</w:t>
                              </w:r>
                              <w:r w:rsidRPr="004438BF">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Parent Teacher Interview</w:t>
                              </w:r>
                            </w:p>
                            <w:p w14:paraId="17A893B1" w14:textId="63047A8B" w:rsidR="00FE33AC" w:rsidRDefault="00FE33A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16</w:t>
                              </w:r>
                              <w:r w:rsidRPr="00FE33A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Parent Teacher Interview</w:t>
                              </w:r>
                            </w:p>
                            <w:p w14:paraId="3DDE1C22" w14:textId="62855774" w:rsidR="00FE33AC" w:rsidRPr="00384AD4" w:rsidRDefault="00FE33A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16</w:t>
                              </w:r>
                              <w:r w:rsidRPr="00FE33A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End of Term 3</w:t>
                              </w:r>
                            </w:p>
                            <w:p w14:paraId="29022504" w14:textId="77777777" w:rsidR="001A01D1" w:rsidRDefault="001A01D1" w:rsidP="00465B01">
                              <w:pPr>
                                <w:pStyle w:val="nlpg2dates"/>
                                <w:widowControl w:val="0"/>
                                <w:tabs>
                                  <w:tab w:val="left" w:pos="112"/>
                                  <w:tab w:val="left" w:pos="282"/>
                                </w:tabs>
                                <w:rPr>
                                  <w:rFonts w:asciiTheme="minorHAnsi" w:hAnsiTheme="minorHAnsi" w:cstheme="minorHAnsi"/>
                                  <w:color w:val="000000" w:themeColor="text1"/>
                                  <w:sz w:val="18"/>
                                  <w:szCs w:val="18"/>
                                  <w14:ligatures w14:val="none"/>
                                </w:rPr>
                              </w:pPr>
                            </w:p>
                          </w:txbxContent>
                        </wps:txbx>
                        <wps:bodyPr rot="0" vert="horz" wrap="square" lIns="35560" tIns="35560" rIns="35560" bIns="0" anchor="t" anchorCtr="0">
                          <a:noAutofit/>
                        </wps:bodyPr>
                      </wps:wsp>
                      <wps:wsp>
                        <wps:cNvPr id="23" name="Text Box 19"/>
                        <wps:cNvSpPr txBox="1">
                          <a:spLocks noChangeArrowheads="1"/>
                        </wps:cNvSpPr>
                        <wps:spPr bwMode="auto">
                          <a:xfrm>
                            <a:off x="1113637" y="1072433"/>
                            <a:ext cx="26498" cy="2872"/>
                          </a:xfrm>
                          <a:prstGeom prst="rect">
                            <a:avLst/>
                          </a:prstGeom>
                          <a:solidFill>
                            <a:srgbClr val="B6D6FC"/>
                          </a:solidFill>
                          <a:ln w="12700" algn="in">
                            <a:no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3F5C1D1" w14:textId="77777777" w:rsidR="00A62B1E" w:rsidRDefault="00A62B1E" w:rsidP="003C764A">
                              <w:pPr>
                                <w:widowControl w:val="0"/>
                                <w:jc w:val="center"/>
                                <w:rPr>
                                  <w:rFonts w:ascii="Candara" w:hAnsi="Candara"/>
                                  <w:b/>
                                  <w:bCs/>
                                  <w:color w:val="000000"/>
                                  <w:lang w:val="en-US"/>
                                  <w14:ligatures w14:val="none"/>
                                </w:rPr>
                              </w:pPr>
                              <w:r>
                                <w:rPr>
                                  <w:rFonts w:ascii="Candara" w:hAnsi="Candara"/>
                                  <w:b/>
                                  <w:bCs/>
                                  <w:color w:val="000000"/>
                                  <w:sz w:val="28"/>
                                  <w:szCs w:val="28"/>
                                  <w:lang w:val="en-US"/>
                                  <w14:ligatures w14:val="none"/>
                                </w:rPr>
                                <w:t>DATES TO REMEMBER</w:t>
                              </w:r>
                            </w:p>
                          </w:txbxContent>
                        </wps:txbx>
                        <wps:bodyPr rot="0" vert="horz" wrap="square" lIns="35560" tIns="35560" rIns="35560" bIns="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90C4506" id="Group 17" o:spid="_x0000_s1038" style="position:absolute;margin-left:349.4pt;margin-top:8.4pt;width:193.55pt;height:226.15pt;z-index:251316736;mso-position-horizontal-relative:margin" coordorigin="11136,10724" coordsize="27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">
                <v:shape id="Text Box 18" o:spid="_x0000_s1039" type="#_x0000_t202" style="position:absolute;left:11140;top:10754;width:26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" filled="f" stroked="f" strokeweight="1pt" insetpen="t">
                  <v:shadow color="#ccc"/>
                  <v:textbox inset="2.8pt,2.8pt,2.8pt,0">
                    <w:txbxContent>
                      <w:p w14:paraId="0B7069CC" w14:textId="77777777" w:rsidR="00A6002F" w:rsidRPr="00B62852" w:rsidRDefault="00A6002F" w:rsidP="00465B01">
                        <w:pPr>
                          <w:pStyle w:val="nlpg2dates"/>
                          <w:widowControl w:val="0"/>
                          <w:tabs>
                            <w:tab w:val="left" w:pos="112"/>
                            <w:tab w:val="left" w:pos="282"/>
                          </w:tabs>
                          <w:rPr>
                            <w:rFonts w:asciiTheme="minorHAnsi" w:hAnsiTheme="minorHAnsi" w:cstheme="minorHAnsi"/>
                            <w:color w:val="000000" w:themeColor="text1"/>
                            <w:sz w:val="2"/>
                            <w:szCs w:val="2"/>
                            <w14:ligatures w14:val="none"/>
                          </w:rPr>
                        </w:pPr>
                      </w:p>
                      <w:p w14:paraId="0EA80E8D" w14:textId="78F47CB2" w:rsidR="001A01D1" w:rsidRPr="00A6002F" w:rsidRDefault="001A01D1" w:rsidP="001A01D1">
                        <w:pPr>
                          <w:pStyle w:val="nlpg2dates"/>
                          <w:widowControl w:val="0"/>
                          <w:tabs>
                            <w:tab w:val="left" w:pos="112"/>
                            <w:tab w:val="left" w:pos="282"/>
                          </w:tabs>
                          <w:rPr>
                            <w:rFonts w:ascii="Arial" w:hAnsi="Arial" w:cs="Arial"/>
                            <w:bCs/>
                            <w:color w:val="000000" w:themeColor="text1"/>
                            <w:u w:val="single"/>
                            <w14:ligatures w14:val="none"/>
                          </w:rPr>
                        </w:pPr>
                        <w:r w:rsidRPr="00A6002F">
                          <w:rPr>
                            <w:rFonts w:ascii="Arial" w:hAnsi="Arial" w:cs="Arial"/>
                            <w:b/>
                            <w:color w:val="000000" w:themeColor="text1"/>
                            <w:u w:val="single"/>
                            <w14:ligatures w14:val="none"/>
                          </w:rPr>
                          <w:t>August 2022:</w:t>
                        </w:r>
                      </w:p>
                      <w:p w14:paraId="5660AFE0" w14:textId="53149ADF" w:rsidR="00384AD4" w:rsidRDefault="00384AD4" w:rsidP="001A01D1">
                        <w:pPr>
                          <w:pStyle w:val="nlpg2dates"/>
                          <w:widowControl w:val="0"/>
                          <w:tabs>
                            <w:tab w:val="left" w:pos="112"/>
                            <w:tab w:val="left" w:pos="282"/>
                          </w:tabs>
                          <w:rPr>
                            <w:rFonts w:ascii="Arial" w:hAnsi="Arial" w:cs="Arial"/>
                            <w:bCs/>
                            <w:color w:val="000000" w:themeColor="text1"/>
                            <w14:ligatures w14:val="none"/>
                          </w:rPr>
                        </w:pPr>
                        <w:r w:rsidRPr="00384AD4">
                          <w:rPr>
                            <w:rFonts w:ascii="Arial" w:hAnsi="Arial" w:cs="Arial"/>
                            <w:bCs/>
                            <w:color w:val="000000" w:themeColor="text1"/>
                            <w14:ligatures w14:val="none"/>
                          </w:rPr>
                          <w:t>12</w:t>
                        </w:r>
                        <w:r w:rsidRPr="00384AD4">
                          <w:rPr>
                            <w:rFonts w:ascii="Arial" w:hAnsi="Arial" w:cs="Arial"/>
                            <w:bCs/>
                            <w:color w:val="000000" w:themeColor="text1"/>
                            <w:vertAlign w:val="superscript"/>
                            <w14:ligatures w14:val="none"/>
                          </w:rPr>
                          <w:t>th</w:t>
                        </w:r>
                        <w:r w:rsidR="00A67195">
                          <w:rPr>
                            <w:rFonts w:ascii="Arial" w:hAnsi="Arial" w:cs="Arial"/>
                            <w:bCs/>
                            <w:color w:val="000000" w:themeColor="text1"/>
                            <w14:ligatures w14:val="none"/>
                          </w:rPr>
                          <w:t xml:space="preserve"> August: Yr 10 subject selection</w:t>
                        </w:r>
                      </w:p>
                      <w:p w14:paraId="58863547" w14:textId="33481749" w:rsidR="00A67195" w:rsidRDefault="00130EC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12</w:t>
                        </w:r>
                        <w:r w:rsidRPr="00130EC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August: NSC Athletics Carnival</w:t>
                        </w:r>
                      </w:p>
                      <w:p w14:paraId="6FB20DC1" w14:textId="77777777" w:rsidR="00A6002F" w:rsidRPr="00B62852" w:rsidRDefault="00A6002F" w:rsidP="001A01D1">
                        <w:pPr>
                          <w:pStyle w:val="nlpg2dates"/>
                          <w:widowControl w:val="0"/>
                          <w:tabs>
                            <w:tab w:val="left" w:pos="112"/>
                            <w:tab w:val="left" w:pos="282"/>
                          </w:tabs>
                          <w:rPr>
                            <w:rFonts w:ascii="Arial" w:hAnsi="Arial" w:cs="Arial"/>
                            <w:bCs/>
                            <w:color w:val="000000" w:themeColor="text1"/>
                            <w:sz w:val="6"/>
                            <w:szCs w:val="6"/>
                            <w14:ligatures w14:val="none"/>
                          </w:rPr>
                        </w:pPr>
                      </w:p>
                      <w:p w14:paraId="4DBE6333" w14:textId="15404F7E" w:rsidR="00466587" w:rsidRPr="00A6002F" w:rsidRDefault="00466587" w:rsidP="001A01D1">
                        <w:pPr>
                          <w:pStyle w:val="nlpg2dates"/>
                          <w:widowControl w:val="0"/>
                          <w:tabs>
                            <w:tab w:val="left" w:pos="112"/>
                            <w:tab w:val="left" w:pos="282"/>
                          </w:tabs>
                          <w:rPr>
                            <w:rFonts w:ascii="Arial" w:hAnsi="Arial" w:cs="Arial"/>
                            <w:b/>
                            <w:color w:val="000000" w:themeColor="text1"/>
                            <w:u w:val="single"/>
                            <w14:ligatures w14:val="none"/>
                          </w:rPr>
                        </w:pPr>
                        <w:r w:rsidRPr="00A6002F">
                          <w:rPr>
                            <w:rFonts w:ascii="Arial" w:hAnsi="Arial" w:cs="Arial"/>
                            <w:b/>
                            <w:color w:val="000000" w:themeColor="text1"/>
                            <w:u w:val="single"/>
                            <w14:ligatures w14:val="none"/>
                          </w:rPr>
                          <w:t>September 2022:</w:t>
                        </w:r>
                      </w:p>
                      <w:p w14:paraId="5F364BB2" w14:textId="302A920C" w:rsidR="00466587" w:rsidRDefault="00A97F4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2</w:t>
                        </w:r>
                        <w:r w:rsidRPr="00A97F4C">
                          <w:rPr>
                            <w:rFonts w:ascii="Arial" w:hAnsi="Arial" w:cs="Arial"/>
                            <w:bCs/>
                            <w:color w:val="000000" w:themeColor="text1"/>
                            <w:vertAlign w:val="superscript"/>
                            <w14:ligatures w14:val="none"/>
                          </w:rPr>
                          <w:t>nd</w:t>
                        </w:r>
                        <w:r>
                          <w:rPr>
                            <w:rFonts w:ascii="Arial" w:hAnsi="Arial" w:cs="Arial"/>
                            <w:bCs/>
                            <w:color w:val="000000" w:themeColor="text1"/>
                            <w14:ligatures w14:val="none"/>
                          </w:rPr>
                          <w:t xml:space="preserve"> Sept: </w:t>
                        </w:r>
                        <w:r w:rsidR="000378EA">
                          <w:rPr>
                            <w:rFonts w:ascii="Arial" w:hAnsi="Arial" w:cs="Arial"/>
                            <w:bCs/>
                            <w:color w:val="000000" w:themeColor="text1"/>
                            <w14:ligatures w14:val="none"/>
                          </w:rPr>
                          <w:t>GMDSSV</w:t>
                        </w:r>
                        <w:r>
                          <w:rPr>
                            <w:rFonts w:ascii="Arial" w:hAnsi="Arial" w:cs="Arial"/>
                            <w:bCs/>
                            <w:color w:val="000000" w:themeColor="text1"/>
                            <w14:ligatures w14:val="none"/>
                          </w:rPr>
                          <w:t xml:space="preserve"> Athletics Carnival</w:t>
                        </w:r>
                      </w:p>
                      <w:p w14:paraId="6C31A568" w14:textId="4D8D64B1" w:rsidR="00B62852" w:rsidRPr="00B62852" w:rsidRDefault="00B62852" w:rsidP="001A01D1">
                        <w:pPr>
                          <w:pStyle w:val="nlpg2dates"/>
                          <w:widowControl w:val="0"/>
                          <w:tabs>
                            <w:tab w:val="left" w:pos="112"/>
                            <w:tab w:val="left" w:pos="282"/>
                          </w:tabs>
                          <w:rPr>
                            <w:rFonts w:ascii="Arial" w:hAnsi="Arial" w:cs="Arial"/>
                            <w:bCs/>
                            <w:color w:val="000000" w:themeColor="text1"/>
                            <w:sz w:val="16"/>
                            <w:szCs w:val="16"/>
                            <w14:ligatures w14:val="none"/>
                          </w:rPr>
                        </w:pPr>
                        <w:r>
                          <w:rPr>
                            <w:rFonts w:ascii="Arial" w:hAnsi="Arial" w:cs="Arial"/>
                            <w:bCs/>
                            <w:color w:val="000000" w:themeColor="text1"/>
                            <w14:ligatures w14:val="none"/>
                          </w:rPr>
                          <w:t xml:space="preserve">7 Sept:   CURRICULUM DAY </w:t>
                        </w:r>
                        <w:r w:rsidRPr="00B62852">
                          <w:rPr>
                            <w:rFonts w:ascii="Arial" w:hAnsi="Arial" w:cs="Arial"/>
                            <w:bCs/>
                            <w:color w:val="000000" w:themeColor="text1"/>
                            <w:sz w:val="16"/>
                            <w:szCs w:val="16"/>
                            <w14:ligatures w14:val="none"/>
                          </w:rPr>
                          <w:t>(Student free)</w:t>
                        </w:r>
                      </w:p>
                      <w:p w14:paraId="02BEF008" w14:textId="4D849D27" w:rsidR="00A97F4C" w:rsidRDefault="0054620A"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8</w:t>
                        </w:r>
                        <w:r w:rsidRPr="0054620A">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OED Snow Trip</w:t>
                        </w:r>
                      </w:p>
                      <w:p w14:paraId="738DC711" w14:textId="24501B0D" w:rsidR="0054620A" w:rsidRDefault="004438BF"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15</w:t>
                        </w:r>
                        <w:r w:rsidRPr="004438BF">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Parent Teacher Interview</w:t>
                        </w:r>
                      </w:p>
                      <w:p w14:paraId="17A893B1" w14:textId="63047A8B" w:rsidR="00FE33AC" w:rsidRDefault="00FE33A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16</w:t>
                        </w:r>
                        <w:r w:rsidRPr="00FE33A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Parent Teacher Interview</w:t>
                        </w:r>
                      </w:p>
                      <w:p w14:paraId="3DDE1C22" w14:textId="62855774" w:rsidR="00FE33AC" w:rsidRPr="00384AD4" w:rsidRDefault="00FE33AC" w:rsidP="001A01D1">
                        <w:pPr>
                          <w:pStyle w:val="nlpg2dates"/>
                          <w:widowControl w:val="0"/>
                          <w:tabs>
                            <w:tab w:val="left" w:pos="112"/>
                            <w:tab w:val="left" w:pos="282"/>
                          </w:tabs>
                          <w:rPr>
                            <w:rFonts w:ascii="Arial" w:hAnsi="Arial" w:cs="Arial"/>
                            <w:bCs/>
                            <w:color w:val="000000" w:themeColor="text1"/>
                            <w14:ligatures w14:val="none"/>
                          </w:rPr>
                        </w:pPr>
                        <w:r>
                          <w:rPr>
                            <w:rFonts w:ascii="Arial" w:hAnsi="Arial" w:cs="Arial"/>
                            <w:bCs/>
                            <w:color w:val="000000" w:themeColor="text1"/>
                            <w14:ligatures w14:val="none"/>
                          </w:rPr>
                          <w:t>16</w:t>
                        </w:r>
                        <w:r w:rsidRPr="00FE33AC">
                          <w:rPr>
                            <w:rFonts w:ascii="Arial" w:hAnsi="Arial" w:cs="Arial"/>
                            <w:bCs/>
                            <w:color w:val="000000" w:themeColor="text1"/>
                            <w:vertAlign w:val="superscript"/>
                            <w14:ligatures w14:val="none"/>
                          </w:rPr>
                          <w:t>th</w:t>
                        </w:r>
                        <w:r>
                          <w:rPr>
                            <w:rFonts w:ascii="Arial" w:hAnsi="Arial" w:cs="Arial"/>
                            <w:bCs/>
                            <w:color w:val="000000" w:themeColor="text1"/>
                            <w14:ligatures w14:val="none"/>
                          </w:rPr>
                          <w:t xml:space="preserve"> Sept: End of Term 3</w:t>
                        </w:r>
                      </w:p>
                      <w:p w14:paraId="29022504" w14:textId="77777777" w:rsidR="001A01D1" w:rsidRDefault="001A01D1" w:rsidP="00465B01">
                        <w:pPr>
                          <w:pStyle w:val="nlpg2dates"/>
                          <w:widowControl w:val="0"/>
                          <w:tabs>
                            <w:tab w:val="left" w:pos="112"/>
                            <w:tab w:val="left" w:pos="282"/>
                          </w:tabs>
                          <w:rPr>
                            <w:rFonts w:asciiTheme="minorHAnsi" w:hAnsiTheme="minorHAnsi" w:cstheme="minorHAnsi"/>
                            <w:color w:val="000000" w:themeColor="text1"/>
                            <w:sz w:val="18"/>
                            <w:szCs w:val="18"/>
                            <w14:ligatures w14:val="none"/>
                          </w:rPr>
                        </w:pPr>
                      </w:p>
                    </w:txbxContent>
                  </v:textbox>
                </v:shape>
                <v:shape id="Text Box 19" o:spid="_x0000_s1040" type="#_x0000_t202" style="position:absolute;left:11136;top:10724;width:265;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" fillcolor="#b6d6fc" stroked="f" strokeweight="1pt" insetpen="t">
                  <v:shadow color="#ccc"/>
                  <v:textbox inset="2.8pt,2.8pt,2.8pt,0">
                    <w:txbxContent>
                      <w:p w14:paraId="13F5C1D1" w14:textId="77777777" w:rsidR="00A62B1E" w:rsidRDefault="00A62B1E" w:rsidP="003C764A">
                        <w:pPr>
                          <w:widowControl w:val="0"/>
                          <w:jc w:val="center"/>
                          <w:rPr>
                            <w:rFonts w:ascii="Candara" w:hAnsi="Candara"/>
                            <w:b/>
                            <w:bCs/>
                            <w:color w:val="000000"/>
                            <w:lang w:val="en-US"/>
                            <w14:ligatures w14:val="none"/>
                          </w:rPr>
                        </w:pPr>
                        <w:r>
                          <w:rPr>
                            <w:rFonts w:ascii="Candara" w:hAnsi="Candara"/>
                            <w:b/>
                            <w:bCs/>
                            <w:color w:val="000000"/>
                            <w:sz w:val="28"/>
                            <w:szCs w:val="28"/>
                            <w:lang w:val="en-US"/>
                            <w14:ligatures w14:val="none"/>
                          </w:rPr>
                          <w:t>DATES TO REMEMBER</w:t>
                        </w:r>
                      </w:p>
                    </w:txbxContent>
                  </v:textbox>
                </v:shape>
                <w10:wrap anchorx="margin"/>
              </v:group>
            </w:pict>
          </mc:Fallback>
        </mc:AlternateContent>
      </w:r>
    </w:p>
    <w:p w14:paraId="36B6454A" w14:textId="098CFE47" w:rsidR="00F7307A" w:rsidRDefault="00F7307A" w:rsidP="005449D7">
      <w:pPr>
        <w:spacing w:after="0"/>
        <w:rPr>
          <w:rFonts w:cstheme="minorHAnsi"/>
          <w:color w:val="333542"/>
          <w:sz w:val="22"/>
          <w:szCs w:val="22"/>
        </w:rPr>
      </w:pPr>
    </w:p>
    <w:p w14:paraId="0103ADD5" w14:textId="05307529" w:rsidR="00F7307A" w:rsidRDefault="00F7307A" w:rsidP="005449D7">
      <w:pPr>
        <w:spacing w:after="0"/>
        <w:rPr>
          <w:rFonts w:cstheme="minorHAnsi"/>
          <w:color w:val="333542"/>
          <w:sz w:val="22"/>
          <w:szCs w:val="22"/>
        </w:rPr>
      </w:pPr>
    </w:p>
    <w:p w14:paraId="2F0B62E4" w14:textId="3FA051EC" w:rsidR="00F7307A" w:rsidRDefault="00F7307A" w:rsidP="005449D7">
      <w:pPr>
        <w:spacing w:after="0"/>
        <w:rPr>
          <w:rFonts w:cstheme="minorHAnsi"/>
          <w:color w:val="333542"/>
          <w:sz w:val="22"/>
          <w:szCs w:val="22"/>
        </w:rPr>
      </w:pPr>
    </w:p>
    <w:p w14:paraId="664171B8" w14:textId="77B489CA" w:rsidR="00F7307A" w:rsidRDefault="00F7307A" w:rsidP="005449D7">
      <w:pPr>
        <w:spacing w:after="0"/>
        <w:rPr>
          <w:rFonts w:cstheme="minorHAnsi"/>
          <w:color w:val="333542"/>
          <w:sz w:val="22"/>
          <w:szCs w:val="22"/>
        </w:rPr>
      </w:pPr>
    </w:p>
    <w:p w14:paraId="64170470" w14:textId="010F6CCF" w:rsidR="00F7307A" w:rsidRDefault="00F7307A" w:rsidP="005449D7">
      <w:pPr>
        <w:spacing w:after="0"/>
        <w:rPr>
          <w:rFonts w:cstheme="minorHAnsi"/>
          <w:color w:val="333542"/>
          <w:sz w:val="22"/>
          <w:szCs w:val="22"/>
        </w:rPr>
      </w:pPr>
    </w:p>
    <w:p w14:paraId="701B8F7B" w14:textId="1FF1D463" w:rsidR="00F7307A" w:rsidRDefault="00F7307A" w:rsidP="005449D7">
      <w:pPr>
        <w:spacing w:after="0"/>
        <w:rPr>
          <w:rFonts w:cstheme="minorHAnsi"/>
          <w:color w:val="333542"/>
          <w:sz w:val="22"/>
          <w:szCs w:val="22"/>
        </w:rPr>
      </w:pPr>
    </w:p>
    <w:p w14:paraId="2DEDA12E" w14:textId="18EBB4E1" w:rsidR="00F7307A" w:rsidRDefault="00F7307A" w:rsidP="005449D7">
      <w:pPr>
        <w:spacing w:after="0"/>
        <w:rPr>
          <w:rFonts w:cstheme="minorHAnsi"/>
          <w:color w:val="333542"/>
          <w:sz w:val="22"/>
          <w:szCs w:val="22"/>
        </w:rPr>
      </w:pPr>
    </w:p>
    <w:p w14:paraId="2586C9F9" w14:textId="403BFF77" w:rsidR="00F61703" w:rsidRDefault="00F61703" w:rsidP="005449D7">
      <w:pPr>
        <w:spacing w:after="0"/>
        <w:rPr>
          <w:rFonts w:cstheme="minorHAnsi"/>
          <w:color w:val="333542"/>
          <w:sz w:val="22"/>
          <w:szCs w:val="22"/>
        </w:rPr>
      </w:pPr>
    </w:p>
    <w:p w14:paraId="1DC1E379" w14:textId="7989ECAE" w:rsidR="00F61703" w:rsidRDefault="00F61703" w:rsidP="005449D7">
      <w:pPr>
        <w:spacing w:after="0"/>
        <w:rPr>
          <w:rFonts w:cstheme="minorHAnsi"/>
          <w:color w:val="333542"/>
          <w:sz w:val="22"/>
          <w:szCs w:val="22"/>
        </w:rPr>
      </w:pPr>
    </w:p>
    <w:p w14:paraId="6C27DD4C" w14:textId="1020D373" w:rsidR="00F61703" w:rsidRDefault="00F61703" w:rsidP="005449D7">
      <w:pPr>
        <w:spacing w:after="0"/>
        <w:rPr>
          <w:rFonts w:cstheme="minorHAnsi"/>
          <w:color w:val="333542"/>
          <w:sz w:val="22"/>
          <w:szCs w:val="22"/>
        </w:rPr>
      </w:pPr>
    </w:p>
    <w:p w14:paraId="4D7D4154" w14:textId="1C799F65" w:rsidR="00F61703" w:rsidRDefault="00F61703" w:rsidP="005449D7">
      <w:pPr>
        <w:spacing w:after="0"/>
        <w:rPr>
          <w:rFonts w:cstheme="minorHAnsi"/>
          <w:color w:val="333542"/>
          <w:sz w:val="22"/>
          <w:szCs w:val="22"/>
        </w:rPr>
      </w:pPr>
    </w:p>
    <w:p w14:paraId="085318FC" w14:textId="6917632B" w:rsidR="00F61703" w:rsidRDefault="00F61703" w:rsidP="005449D7">
      <w:pPr>
        <w:spacing w:after="0"/>
        <w:rPr>
          <w:rFonts w:cstheme="minorHAnsi"/>
          <w:color w:val="333542"/>
          <w:sz w:val="22"/>
          <w:szCs w:val="22"/>
        </w:rPr>
      </w:pPr>
    </w:p>
    <w:p w14:paraId="45EE54BD" w14:textId="33E69DF3" w:rsidR="00F61703" w:rsidRDefault="00F61703" w:rsidP="005449D7">
      <w:pPr>
        <w:spacing w:after="0"/>
        <w:rPr>
          <w:rFonts w:cstheme="minorHAnsi"/>
          <w:color w:val="333542"/>
          <w:sz w:val="22"/>
          <w:szCs w:val="22"/>
        </w:rPr>
      </w:pPr>
    </w:p>
    <w:p w14:paraId="1B934943" w14:textId="2BECA7E8" w:rsidR="00F61703" w:rsidRDefault="00F61703" w:rsidP="005449D7">
      <w:pPr>
        <w:spacing w:after="0"/>
        <w:rPr>
          <w:rFonts w:cstheme="minorHAnsi"/>
          <w:color w:val="333542"/>
          <w:sz w:val="22"/>
          <w:szCs w:val="22"/>
        </w:rPr>
      </w:pPr>
    </w:p>
    <w:p w14:paraId="31C8E6C4" w14:textId="36770FCF" w:rsidR="00F61703" w:rsidRDefault="00F61703" w:rsidP="005449D7">
      <w:pPr>
        <w:spacing w:after="0"/>
        <w:rPr>
          <w:rFonts w:cstheme="minorHAnsi"/>
          <w:color w:val="333542"/>
          <w:sz w:val="22"/>
          <w:szCs w:val="22"/>
        </w:rPr>
      </w:pPr>
    </w:p>
    <w:p w14:paraId="3D356766" w14:textId="7D6930A4" w:rsidR="00F61703" w:rsidRDefault="00F61703" w:rsidP="005449D7">
      <w:pPr>
        <w:spacing w:after="0"/>
        <w:rPr>
          <w:rFonts w:cstheme="minorHAnsi"/>
          <w:color w:val="333542"/>
          <w:sz w:val="22"/>
          <w:szCs w:val="22"/>
        </w:rPr>
      </w:pPr>
    </w:p>
    <w:p w14:paraId="7386D43B" w14:textId="67DF4026" w:rsidR="00F61703" w:rsidRDefault="00B62852" w:rsidP="005449D7">
      <w:pPr>
        <w:spacing w:after="0"/>
        <w:rPr>
          <w:rFonts w:cstheme="minorHAnsi"/>
          <w:color w:val="333542"/>
          <w:sz w:val="22"/>
          <w:szCs w:val="22"/>
        </w:rPr>
      </w:pPr>
      <w:r w:rsidRPr="003C764A">
        <w:rPr>
          <w:rFonts w:ascii="Times New Roman" w:hAnsi="Times New Roman" w:cs="Times New Roman"/>
          <w:noProof/>
          <w:color w:val="000000"/>
          <w:kern w:val="0"/>
          <w:sz w:val="24"/>
          <w:szCs w:val="24"/>
          <w14:ligatures w14:val="none"/>
          <w14:cntxtAlts w14:val="0"/>
        </w:rPr>
        <mc:AlternateContent>
          <mc:Choice Requires="wpg">
            <w:drawing>
              <wp:anchor distT="0" distB="0" distL="114300" distR="114300" simplePos="0" relativeHeight="251314688" behindDoc="1" locked="0" layoutInCell="1" allowOverlap="1" wp14:anchorId="701F96D0" wp14:editId="1EBDC924">
                <wp:simplePos x="0" y="0"/>
                <wp:positionH relativeFrom="margin">
                  <wp:posOffset>4427220</wp:posOffset>
                </wp:positionH>
                <wp:positionV relativeFrom="paragraph">
                  <wp:posOffset>104775</wp:posOffset>
                </wp:positionV>
                <wp:extent cx="2373630" cy="1694815"/>
                <wp:effectExtent l="0" t="0" r="26670" b="635"/>
                <wp:wrapNone/>
                <wp:docPr id="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3630" cy="1694815"/>
                          <a:chOff x="1068474" y="1130111"/>
                          <a:chExt cx="33872" cy="22890"/>
                        </a:xfrm>
                      </wpg:grpSpPr>
                      <wps:wsp>
                        <wps:cNvPr id="9" name="Text Box 9"/>
                        <wps:cNvSpPr txBox="1">
                          <a:spLocks noChangeArrowheads="1"/>
                        </wps:cNvSpPr>
                        <wps:spPr bwMode="auto">
                          <a:xfrm>
                            <a:off x="1068474" y="1133442"/>
                            <a:ext cx="33600" cy="19559"/>
                          </a:xfrm>
                          <a:prstGeom prst="rect">
                            <a:avLst/>
                          </a:prstGeom>
                          <a:noFill/>
                          <a:ln w="12700" algn="in">
                            <a:noFill/>
                            <a:miter lim="800000"/>
                            <a:headEnd/>
                            <a:tailEnd/>
                          </a:ln>
                          <a:effectLst/>
                          <a:extLst>
                            <a:ext uri="{909E8E84-426E-40DD-AFC4-6F175D3DCCD1}">
                              <a14:hiddenFill xmlns:a14="http://schemas.microsoft.com/office/drawing/2010/main">
                                <a:solidFill>
                                  <a:srgbClr val="0000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7ED768A" w14:textId="77777777" w:rsidR="00A62B1E" w:rsidRDefault="00A62B1E" w:rsidP="007A58FE">
                              <w:pPr>
                                <w:widowControl w:val="0"/>
                                <w:spacing w:before="120"/>
                                <w:jc w:val="center"/>
                                <w:rPr>
                                  <w:b/>
                                  <w:bCs/>
                                  <w:smallCaps/>
                                  <w:color w:val="000000"/>
                                  <w14:ligatures w14:val="none"/>
                                </w:rPr>
                              </w:pPr>
                              <w:r>
                                <w:rPr>
                                  <w:b/>
                                  <w:bCs/>
                                  <w:smallCaps/>
                                  <w:color w:val="000000"/>
                                  <w14:ligatures w14:val="none"/>
                                </w:rPr>
                                <w:t>Committee Members</w:t>
                              </w:r>
                            </w:p>
                            <w:p w14:paraId="2BE95B8F" w14:textId="5C9E43A3" w:rsidR="00A62B1E" w:rsidRDefault="00060B9C" w:rsidP="003C764A">
                              <w:pPr>
                                <w:widowControl w:val="0"/>
                                <w:rPr>
                                  <w:color w:val="000000"/>
                                  <w14:ligatures w14:val="none"/>
                                </w:rPr>
                              </w:pPr>
                              <w:r>
                                <w:rPr>
                                  <w:color w:val="000000"/>
                                  <w14:ligatures w14:val="none"/>
                                </w:rPr>
                                <w:t>Kathleen Newby</w:t>
                              </w:r>
                              <w:r w:rsidR="00A62B1E">
                                <w:rPr>
                                  <w:color w:val="000000"/>
                                  <w14:ligatures w14:val="none"/>
                                </w:rPr>
                                <w:t xml:space="preserve"> </w:t>
                              </w:r>
                              <w:r w:rsidR="00A62B1E">
                                <w:rPr>
                                  <w:color w:val="000000"/>
                                  <w:sz w:val="12"/>
                                  <w:szCs w:val="12"/>
                                  <w14:ligatures w14:val="none"/>
                                </w:rPr>
                                <w:t xml:space="preserve">(President), </w:t>
                              </w:r>
                              <w:r>
                                <w:rPr>
                                  <w:color w:val="000000"/>
                                  <w14:ligatures w14:val="none"/>
                                </w:rPr>
                                <w:t>Kelly Bloomfield</w:t>
                              </w:r>
                              <w:r w:rsidR="00A62B1E">
                                <w:rPr>
                                  <w:color w:val="000000"/>
                                  <w14:ligatures w14:val="none"/>
                                </w:rPr>
                                <w:t xml:space="preserve"> </w:t>
                              </w:r>
                              <w:r w:rsidR="00A62B1E">
                                <w:rPr>
                                  <w:color w:val="000000"/>
                                  <w:sz w:val="12"/>
                                  <w:szCs w:val="12"/>
                                  <w14:ligatures w14:val="none"/>
                                </w:rPr>
                                <w:t>(Vice President)</w:t>
                              </w:r>
                              <w:r w:rsidR="00A62B1E">
                                <w:rPr>
                                  <w:color w:val="000000"/>
                                  <w14:ligatures w14:val="none"/>
                                </w:rPr>
                                <w:t xml:space="preserve">,  </w:t>
                              </w:r>
                            </w:p>
                            <w:p w14:paraId="31E9F394" w14:textId="05A03EF8" w:rsidR="00A62B1E" w:rsidRDefault="00A05583" w:rsidP="003C764A">
                              <w:pPr>
                                <w:widowControl w:val="0"/>
                                <w:rPr>
                                  <w:color w:val="000000"/>
                                  <w14:ligatures w14:val="none"/>
                                </w:rPr>
                              </w:pPr>
                              <w:r>
                                <w:rPr>
                                  <w:color w:val="000000"/>
                                  <w14:ligatures w14:val="none"/>
                                </w:rPr>
                                <w:t>Cate Eddy</w:t>
                              </w:r>
                              <w:r w:rsidR="00A62B1E">
                                <w:rPr>
                                  <w:color w:val="000000"/>
                                  <w14:ligatures w14:val="none"/>
                                </w:rPr>
                                <w:t xml:space="preserve"> </w:t>
                              </w:r>
                              <w:r w:rsidR="00810B74">
                                <w:rPr>
                                  <w:color w:val="000000"/>
                                  <w:sz w:val="12"/>
                                  <w:szCs w:val="12"/>
                                  <w14:ligatures w14:val="none"/>
                                </w:rPr>
                                <w:t xml:space="preserve">(Executive Officer), </w:t>
                              </w:r>
                              <w:r w:rsidR="00A62B1E">
                                <w:rPr>
                                  <w:color w:val="000000"/>
                                  <w14:ligatures w14:val="none"/>
                                </w:rPr>
                                <w:t>Deanne Dewar,</w:t>
                              </w:r>
                              <w:r w:rsidR="00810B74">
                                <w:rPr>
                                  <w:color w:val="000000"/>
                                  <w14:ligatures w14:val="none"/>
                                </w:rPr>
                                <w:t xml:space="preserve"> Chris Barnard,</w:t>
                              </w:r>
                              <w:r w:rsidR="00A62B1E">
                                <w:rPr>
                                  <w:color w:val="000000"/>
                                  <w14:ligatures w14:val="none"/>
                                </w:rPr>
                                <w:t xml:space="preserve"> </w:t>
                              </w:r>
                              <w:r w:rsidR="00060B9C">
                                <w:rPr>
                                  <w:color w:val="000000"/>
                                  <w14:ligatures w14:val="none"/>
                                </w:rPr>
                                <w:t>Louise Moss</w:t>
                              </w:r>
                              <w:r w:rsidR="006B5BE0">
                                <w:rPr>
                                  <w:color w:val="000000"/>
                                  <w14:ligatures w14:val="none"/>
                                </w:rPr>
                                <w:t xml:space="preserve">, Peter </w:t>
                              </w:r>
                              <w:r w:rsidR="006F2DF3">
                                <w:rPr>
                                  <w:color w:val="000000"/>
                                  <w14:ligatures w14:val="none"/>
                                </w:rPr>
                                <w:t xml:space="preserve">Smyth, </w:t>
                              </w:r>
                              <w:r w:rsidR="00A62B1E">
                                <w:rPr>
                                  <w:color w:val="000000"/>
                                  <w14:ligatures w14:val="none"/>
                                </w:rPr>
                                <w:t xml:space="preserve">Peta Russo, Angela Joy, </w:t>
                              </w:r>
                              <w:r w:rsidR="00060B9C">
                                <w:rPr>
                                  <w:color w:val="000000"/>
                                  <w14:ligatures w14:val="none"/>
                                </w:rPr>
                                <w:t>Rachel Bonham</w:t>
                              </w:r>
                            </w:p>
                            <w:p w14:paraId="3A2B8964" w14:textId="462C15E0" w:rsidR="001932CD" w:rsidRDefault="00A62B1E" w:rsidP="003C764A">
                              <w:pPr>
                                <w:widowControl w:val="0"/>
                                <w:rPr>
                                  <w:color w:val="000000"/>
                                  <w14:ligatures w14:val="none"/>
                                </w:rPr>
                              </w:pPr>
                              <w:r>
                                <w:rPr>
                                  <w:color w:val="000000"/>
                                  <w14:ligatures w14:val="none"/>
                                </w:rPr>
                                <w:t xml:space="preserve">Next meeting: </w:t>
                              </w:r>
                              <w:r w:rsidR="003C2709">
                                <w:rPr>
                                  <w:color w:val="000000"/>
                                  <w14:ligatures w14:val="none"/>
                                </w:rPr>
                                <w:t>30</w:t>
                              </w:r>
                              <w:r w:rsidR="003C2709" w:rsidRPr="003C2709">
                                <w:rPr>
                                  <w:color w:val="000000"/>
                                  <w:vertAlign w:val="superscript"/>
                                  <w14:ligatures w14:val="none"/>
                                </w:rPr>
                                <w:t>th</w:t>
                              </w:r>
                              <w:r w:rsidR="003C2709">
                                <w:rPr>
                                  <w:color w:val="000000"/>
                                  <w14:ligatures w14:val="none"/>
                                </w:rPr>
                                <w:t xml:space="preserve"> August</w:t>
                              </w:r>
                              <w:r w:rsidR="00AC6FBF">
                                <w:rPr>
                                  <w:color w:val="000000"/>
                                  <w14:ligatures w14:val="none"/>
                                </w:rPr>
                                <w:t xml:space="preserve">, </w:t>
                              </w:r>
                              <w:r w:rsidR="00060B9C">
                                <w:rPr>
                                  <w:color w:val="000000"/>
                                  <w14:ligatures w14:val="none"/>
                                </w:rPr>
                                <w:t>6:00pm</w:t>
                              </w:r>
                            </w:p>
                          </w:txbxContent>
                        </wps:txbx>
                        <wps:bodyPr rot="0" vert="horz" wrap="square" lIns="35560" tIns="35560" rIns="35560" bIns="0" anchor="t" anchorCtr="0">
                          <a:noAutofit/>
                        </wps:bodyPr>
                      </wps:wsp>
                      <wps:wsp>
                        <wps:cNvPr id="10" name="Text Box 10"/>
                        <wps:cNvSpPr txBox="1">
                          <a:spLocks noChangeArrowheads="1"/>
                        </wps:cNvSpPr>
                        <wps:spPr bwMode="auto">
                          <a:xfrm>
                            <a:off x="1068474" y="1130111"/>
                            <a:ext cx="33872" cy="4720"/>
                          </a:xfrm>
                          <a:prstGeom prst="rect">
                            <a:avLst/>
                          </a:prstGeom>
                          <a:solidFill>
                            <a:srgbClr val="B6D6FC"/>
                          </a:solidFill>
                          <a:ln w="12700" algn="in">
                            <a:solidFill>
                              <a:srgbClr val="CCCCCC"/>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2A90F818" w14:textId="77777777" w:rsidR="00A62B1E" w:rsidRDefault="00A62B1E" w:rsidP="003C764A">
                              <w:pPr>
                                <w:widowControl w:val="0"/>
                                <w:jc w:val="center"/>
                                <w:rPr>
                                  <w:rFonts w:ascii="Candara" w:hAnsi="Candara"/>
                                  <w:b/>
                                  <w:bCs/>
                                  <w:color w:val="000000"/>
                                  <w:lang w:val="en-US"/>
                                  <w14:ligatures w14:val="none"/>
                                </w:rPr>
                              </w:pPr>
                              <w:r>
                                <w:rPr>
                                  <w:rFonts w:ascii="Candara" w:hAnsi="Candara"/>
                                  <w:b/>
                                  <w:bCs/>
                                  <w:color w:val="000000"/>
                                  <w:sz w:val="28"/>
                                  <w:szCs w:val="28"/>
                                  <w:lang w:val="en-US"/>
                                  <w14:ligatures w14:val="none"/>
                                </w:rPr>
                                <w:t>SCHOOL COUNCIL</w:t>
                              </w:r>
                            </w:p>
                          </w:txbxContent>
                        </wps:txbx>
                        <wps:bodyPr rot="0" vert="horz" wrap="square" lIns="35560" tIns="35560" rIns="35560" bIns="3556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701F96D0" id="Group 8" o:spid="_x0000_s1041" style="position:absolute;margin-left:348.6pt;margin-top:8.25pt;width:186.9pt;height:133.45pt;z-index:-252001792;mso-position-horizontal-relative:margin" coordorigin="10684,11301" coordsize="338,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">
                <v:shape id="Text Box 9" o:spid="_x0000_s1042" type="#_x0000_t202" style="position:absolute;left:10684;top:11334;width:336;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" filled="f" fillcolor="blue" stroked="f" strokeweight="1pt" insetpen="t">
                  <v:shadow color="#ccc"/>
                  <v:textbox inset="2.8pt,2.8pt,2.8pt,0">
                    <w:txbxContent>
                      <w:p w14:paraId="37ED768A" w14:textId="77777777" w:rsidR="00A62B1E" w:rsidRDefault="00A62B1E" w:rsidP="007A58FE">
                        <w:pPr>
                          <w:widowControl w:val="0"/>
                          <w:spacing w:before="120"/>
                          <w:jc w:val="center"/>
                          <w:rPr>
                            <w:b/>
                            <w:bCs/>
                            <w:smallCaps/>
                            <w:color w:val="000000"/>
                            <w14:ligatures w14:val="none"/>
                          </w:rPr>
                        </w:pPr>
                        <w:r>
                          <w:rPr>
                            <w:b/>
                            <w:bCs/>
                            <w:smallCaps/>
                            <w:color w:val="000000"/>
                            <w14:ligatures w14:val="none"/>
                          </w:rPr>
                          <w:t>Committee Members</w:t>
                        </w:r>
                      </w:p>
                      <w:p w14:paraId="2BE95B8F" w14:textId="5C9E43A3" w:rsidR="00A62B1E" w:rsidRDefault="00060B9C" w:rsidP="003C764A">
                        <w:pPr>
                          <w:widowControl w:val="0"/>
                          <w:rPr>
                            <w:color w:val="000000"/>
                            <w14:ligatures w14:val="none"/>
                          </w:rPr>
                        </w:pPr>
                        <w:r>
                          <w:rPr>
                            <w:color w:val="000000"/>
                            <w14:ligatures w14:val="none"/>
                          </w:rPr>
                          <w:t>Kathleen Newby</w:t>
                        </w:r>
                        <w:r w:rsidR="00A62B1E">
                          <w:rPr>
                            <w:color w:val="000000"/>
                            <w14:ligatures w14:val="none"/>
                          </w:rPr>
                          <w:t xml:space="preserve"> </w:t>
                        </w:r>
                        <w:r w:rsidR="00A62B1E">
                          <w:rPr>
                            <w:color w:val="000000"/>
                            <w:sz w:val="12"/>
                            <w:szCs w:val="12"/>
                            <w14:ligatures w14:val="none"/>
                          </w:rPr>
                          <w:t xml:space="preserve">(President), </w:t>
                        </w:r>
                        <w:r>
                          <w:rPr>
                            <w:color w:val="000000"/>
                            <w14:ligatures w14:val="none"/>
                          </w:rPr>
                          <w:t>Kelly Bloomfield</w:t>
                        </w:r>
                        <w:r w:rsidR="00A62B1E">
                          <w:rPr>
                            <w:color w:val="000000"/>
                            <w14:ligatures w14:val="none"/>
                          </w:rPr>
                          <w:t xml:space="preserve"> </w:t>
                        </w:r>
                        <w:r w:rsidR="00A62B1E">
                          <w:rPr>
                            <w:color w:val="000000"/>
                            <w:sz w:val="12"/>
                            <w:szCs w:val="12"/>
                            <w14:ligatures w14:val="none"/>
                          </w:rPr>
                          <w:t>(Vice President)</w:t>
                        </w:r>
                        <w:r w:rsidR="00A62B1E">
                          <w:rPr>
                            <w:color w:val="000000"/>
                            <w14:ligatures w14:val="none"/>
                          </w:rPr>
                          <w:t xml:space="preserve">,  </w:t>
                        </w:r>
                      </w:p>
                      <w:p w14:paraId="31E9F394" w14:textId="05A03EF8" w:rsidR="00A62B1E" w:rsidRDefault="00A05583" w:rsidP="003C764A">
                        <w:pPr>
                          <w:widowControl w:val="0"/>
                          <w:rPr>
                            <w:color w:val="000000"/>
                            <w14:ligatures w14:val="none"/>
                          </w:rPr>
                        </w:pPr>
                        <w:r>
                          <w:rPr>
                            <w:color w:val="000000"/>
                            <w14:ligatures w14:val="none"/>
                          </w:rPr>
                          <w:t>Cate Eddy</w:t>
                        </w:r>
                        <w:r w:rsidR="00A62B1E">
                          <w:rPr>
                            <w:color w:val="000000"/>
                            <w14:ligatures w14:val="none"/>
                          </w:rPr>
                          <w:t xml:space="preserve"> </w:t>
                        </w:r>
                        <w:r w:rsidR="00810B74">
                          <w:rPr>
                            <w:color w:val="000000"/>
                            <w:sz w:val="12"/>
                            <w:szCs w:val="12"/>
                            <w14:ligatures w14:val="none"/>
                          </w:rPr>
                          <w:t xml:space="preserve">(Executive Officer), </w:t>
                        </w:r>
                        <w:r w:rsidR="00A62B1E">
                          <w:rPr>
                            <w:color w:val="000000"/>
                            <w14:ligatures w14:val="none"/>
                          </w:rPr>
                          <w:t>Deanne Dewar,</w:t>
                        </w:r>
                        <w:r w:rsidR="00810B74">
                          <w:rPr>
                            <w:color w:val="000000"/>
                            <w14:ligatures w14:val="none"/>
                          </w:rPr>
                          <w:t xml:space="preserve"> Chris Barnard,</w:t>
                        </w:r>
                        <w:r w:rsidR="00A62B1E">
                          <w:rPr>
                            <w:color w:val="000000"/>
                            <w14:ligatures w14:val="none"/>
                          </w:rPr>
                          <w:t xml:space="preserve"> </w:t>
                        </w:r>
                        <w:r w:rsidR="00060B9C">
                          <w:rPr>
                            <w:color w:val="000000"/>
                            <w14:ligatures w14:val="none"/>
                          </w:rPr>
                          <w:t>Louise Moss</w:t>
                        </w:r>
                        <w:r w:rsidR="006B5BE0">
                          <w:rPr>
                            <w:color w:val="000000"/>
                            <w14:ligatures w14:val="none"/>
                          </w:rPr>
                          <w:t xml:space="preserve">, Peter </w:t>
                        </w:r>
                        <w:r w:rsidR="006F2DF3">
                          <w:rPr>
                            <w:color w:val="000000"/>
                            <w14:ligatures w14:val="none"/>
                          </w:rPr>
                          <w:t xml:space="preserve">Smyth, </w:t>
                        </w:r>
                        <w:r w:rsidR="00A62B1E">
                          <w:rPr>
                            <w:color w:val="000000"/>
                            <w14:ligatures w14:val="none"/>
                          </w:rPr>
                          <w:t xml:space="preserve">Peta Russo, Angela Joy, </w:t>
                        </w:r>
                        <w:r w:rsidR="00060B9C">
                          <w:rPr>
                            <w:color w:val="000000"/>
                            <w14:ligatures w14:val="none"/>
                          </w:rPr>
                          <w:t>Rachel Bonham</w:t>
                        </w:r>
                      </w:p>
                      <w:p w14:paraId="3A2B8964" w14:textId="462C15E0" w:rsidR="001932CD" w:rsidRDefault="00A62B1E" w:rsidP="003C764A">
                        <w:pPr>
                          <w:widowControl w:val="0"/>
                          <w:rPr>
                            <w:color w:val="000000"/>
                            <w14:ligatures w14:val="none"/>
                          </w:rPr>
                        </w:pPr>
                        <w:r>
                          <w:rPr>
                            <w:color w:val="000000"/>
                            <w14:ligatures w14:val="none"/>
                          </w:rPr>
                          <w:t xml:space="preserve">Next meeting: </w:t>
                        </w:r>
                        <w:r w:rsidR="003C2709">
                          <w:rPr>
                            <w:color w:val="000000"/>
                            <w14:ligatures w14:val="none"/>
                          </w:rPr>
                          <w:t>30</w:t>
                        </w:r>
                        <w:r w:rsidR="003C2709" w:rsidRPr="003C2709">
                          <w:rPr>
                            <w:color w:val="000000"/>
                            <w:vertAlign w:val="superscript"/>
                            <w14:ligatures w14:val="none"/>
                          </w:rPr>
                          <w:t>th</w:t>
                        </w:r>
                        <w:r w:rsidR="003C2709">
                          <w:rPr>
                            <w:color w:val="000000"/>
                            <w14:ligatures w14:val="none"/>
                          </w:rPr>
                          <w:t xml:space="preserve"> August</w:t>
                        </w:r>
                        <w:r w:rsidR="00AC6FBF">
                          <w:rPr>
                            <w:color w:val="000000"/>
                            <w14:ligatures w14:val="none"/>
                          </w:rPr>
                          <w:t xml:space="preserve">, </w:t>
                        </w:r>
                        <w:r w:rsidR="00060B9C">
                          <w:rPr>
                            <w:color w:val="000000"/>
                            <w14:ligatures w14:val="none"/>
                          </w:rPr>
                          <w:t>6:00pm</w:t>
                        </w:r>
                      </w:p>
                    </w:txbxContent>
                  </v:textbox>
                </v:shape>
                <v:shape id="Text Box 10" o:spid="_x0000_s1043" type="#_x0000_t202" style="position:absolute;left:10684;top:11301;width:339;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" fillcolor="#b6d6fc" strokecolor="#ccc" strokeweight="1pt" insetpen="t">
                  <v:shadow color="#ccc"/>
                  <v:textbox inset="2.8pt,2.8pt,2.8pt,2.8pt">
                    <w:txbxContent>
                      <w:p w14:paraId="2A90F818" w14:textId="77777777" w:rsidR="00A62B1E" w:rsidRDefault="00A62B1E" w:rsidP="003C764A">
                        <w:pPr>
                          <w:widowControl w:val="0"/>
                          <w:jc w:val="center"/>
                          <w:rPr>
                            <w:rFonts w:ascii="Candara" w:hAnsi="Candara"/>
                            <w:b/>
                            <w:bCs/>
                            <w:color w:val="000000"/>
                            <w:lang w:val="en-US"/>
                            <w14:ligatures w14:val="none"/>
                          </w:rPr>
                        </w:pPr>
                        <w:r>
                          <w:rPr>
                            <w:rFonts w:ascii="Candara" w:hAnsi="Candara"/>
                            <w:b/>
                            <w:bCs/>
                            <w:color w:val="000000"/>
                            <w:sz w:val="28"/>
                            <w:szCs w:val="28"/>
                            <w:lang w:val="en-US"/>
                            <w14:ligatures w14:val="none"/>
                          </w:rPr>
                          <w:t>SCHOOL COUNCIL</w:t>
                        </w:r>
                      </w:p>
                    </w:txbxContent>
                  </v:textbox>
                </v:shape>
                <w10:wrap anchorx="margin"/>
              </v:group>
            </w:pict>
          </mc:Fallback>
        </mc:AlternateContent>
      </w:r>
    </w:p>
    <w:p w14:paraId="184E1158" w14:textId="64586DC6" w:rsidR="00F61703" w:rsidRDefault="00F61703" w:rsidP="005449D7">
      <w:pPr>
        <w:spacing w:after="0"/>
        <w:rPr>
          <w:rFonts w:cstheme="minorHAnsi"/>
          <w:color w:val="333542"/>
          <w:sz w:val="22"/>
          <w:szCs w:val="22"/>
        </w:rPr>
      </w:pPr>
    </w:p>
    <w:p w14:paraId="35F52A36" w14:textId="515FEBA0" w:rsidR="00F61703" w:rsidRDefault="00F61703" w:rsidP="005449D7">
      <w:pPr>
        <w:spacing w:after="0"/>
        <w:rPr>
          <w:rFonts w:cstheme="minorHAnsi"/>
          <w:color w:val="333542"/>
          <w:sz w:val="22"/>
          <w:szCs w:val="22"/>
        </w:rPr>
      </w:pPr>
    </w:p>
    <w:p w14:paraId="3F595430" w14:textId="2A79174B" w:rsidR="00F61703" w:rsidRDefault="00F61703" w:rsidP="005449D7">
      <w:pPr>
        <w:spacing w:after="0"/>
        <w:rPr>
          <w:rFonts w:cstheme="minorHAnsi"/>
          <w:color w:val="333542"/>
          <w:sz w:val="22"/>
          <w:szCs w:val="22"/>
        </w:rPr>
      </w:pPr>
    </w:p>
    <w:p w14:paraId="7B347722" w14:textId="410F52E3" w:rsidR="00735A43" w:rsidRDefault="00735A43" w:rsidP="005449D7">
      <w:pPr>
        <w:spacing w:after="0"/>
        <w:rPr>
          <w:rFonts w:cstheme="minorHAnsi"/>
          <w:color w:val="333542"/>
          <w:sz w:val="22"/>
          <w:szCs w:val="22"/>
        </w:rPr>
      </w:pPr>
    </w:p>
    <w:p w14:paraId="5DC4E933" w14:textId="68A2C1EC" w:rsidR="00735A43" w:rsidRDefault="00735A43" w:rsidP="005449D7">
      <w:pPr>
        <w:spacing w:after="0"/>
        <w:rPr>
          <w:rFonts w:cstheme="minorHAnsi"/>
          <w:color w:val="333542"/>
          <w:sz w:val="22"/>
          <w:szCs w:val="22"/>
        </w:rPr>
      </w:pPr>
    </w:p>
    <w:p w14:paraId="538A3730" w14:textId="6BF74EF5" w:rsidR="00735A43" w:rsidRDefault="00735A43" w:rsidP="005449D7">
      <w:pPr>
        <w:spacing w:after="0"/>
        <w:rPr>
          <w:rFonts w:cstheme="minorHAnsi"/>
          <w:color w:val="333542"/>
          <w:sz w:val="22"/>
          <w:szCs w:val="22"/>
        </w:rPr>
      </w:pPr>
    </w:p>
    <w:p w14:paraId="19DED867" w14:textId="30A3AEC6" w:rsidR="00735A43" w:rsidRDefault="00735A43" w:rsidP="005449D7">
      <w:pPr>
        <w:spacing w:after="0"/>
        <w:rPr>
          <w:rFonts w:cstheme="minorHAnsi"/>
          <w:color w:val="333542"/>
          <w:sz w:val="22"/>
          <w:szCs w:val="22"/>
        </w:rPr>
      </w:pPr>
    </w:p>
    <w:p w14:paraId="20250662" w14:textId="5AD16C1A" w:rsidR="00735A43" w:rsidRDefault="00735A43" w:rsidP="005449D7">
      <w:pPr>
        <w:spacing w:after="0"/>
        <w:rPr>
          <w:rFonts w:cstheme="minorHAnsi"/>
          <w:color w:val="333542"/>
          <w:sz w:val="22"/>
          <w:szCs w:val="22"/>
        </w:rPr>
      </w:pPr>
    </w:p>
    <w:p w14:paraId="10F540C9" w14:textId="3361FEB9" w:rsidR="00735A43" w:rsidRDefault="00735A43" w:rsidP="005449D7">
      <w:pPr>
        <w:spacing w:after="0"/>
        <w:rPr>
          <w:rFonts w:cstheme="minorHAnsi"/>
          <w:color w:val="333542"/>
          <w:sz w:val="22"/>
          <w:szCs w:val="22"/>
        </w:rPr>
      </w:pPr>
    </w:p>
    <w:p w14:paraId="77AECC87" w14:textId="77897272" w:rsidR="00735A43" w:rsidRDefault="00735A43" w:rsidP="005449D7">
      <w:pPr>
        <w:spacing w:after="0"/>
        <w:rPr>
          <w:rFonts w:cstheme="minorHAnsi"/>
          <w:color w:val="333542"/>
          <w:sz w:val="22"/>
          <w:szCs w:val="22"/>
        </w:rPr>
      </w:pPr>
    </w:p>
    <w:p w14:paraId="7CA4F0E5" w14:textId="3D48B9E9" w:rsidR="00F7307A" w:rsidRDefault="00F7307A" w:rsidP="005449D7">
      <w:pPr>
        <w:spacing w:after="0"/>
        <w:rPr>
          <w:rFonts w:cstheme="minorHAnsi"/>
          <w:color w:val="333542"/>
          <w:sz w:val="22"/>
          <w:szCs w:val="22"/>
        </w:rPr>
      </w:pPr>
    </w:p>
    <w:p w14:paraId="30D835E9" w14:textId="25E7674E" w:rsidR="00F7307A" w:rsidRDefault="00280271" w:rsidP="005449D7">
      <w:pPr>
        <w:spacing w:after="0"/>
        <w:rPr>
          <w:rFonts w:cstheme="minorHAnsi"/>
          <w:color w:val="333542"/>
          <w:sz w:val="22"/>
          <w:szCs w:val="22"/>
        </w:rPr>
      </w:pPr>
      <w:r w:rsidRPr="00482080">
        <w:rPr>
          <w:rFonts w:cstheme="minorHAnsi"/>
          <w:noProof/>
          <w:color w:val="333542"/>
          <w:sz w:val="22"/>
          <w:szCs w:val="22"/>
        </w:rPr>
        <w:lastRenderedPageBreak/>
        <mc:AlternateContent>
          <mc:Choice Requires="wps">
            <w:drawing>
              <wp:anchor distT="45720" distB="45720" distL="114300" distR="114300" simplePos="0" relativeHeight="252508672" behindDoc="0" locked="0" layoutInCell="1" allowOverlap="1" wp14:anchorId="63E8F4CE" wp14:editId="71DA2C63">
                <wp:simplePos x="0" y="0"/>
                <wp:positionH relativeFrom="margin">
                  <wp:posOffset>-303519</wp:posOffset>
                </wp:positionH>
                <wp:positionV relativeFrom="paragraph">
                  <wp:posOffset>-449516</wp:posOffset>
                </wp:positionV>
                <wp:extent cx="7242133" cy="5394192"/>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2133" cy="5394192"/>
                        </a:xfrm>
                        <a:prstGeom prst="rect">
                          <a:avLst/>
                        </a:prstGeom>
                        <a:noFill/>
                        <a:ln w="9525">
                          <a:noFill/>
                          <a:miter lim="800000"/>
                          <a:headEnd/>
                          <a:tailEnd/>
                        </a:ln>
                      </wps:spPr>
                      <wps:txbx>
                        <w:txbxContent>
                          <w:p w14:paraId="2FA0D107" w14:textId="7E451C53"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b/>
                                <w:bCs/>
                                <w:color w:val="auto"/>
                                <w:kern w:val="0"/>
                                <w:sz w:val="24"/>
                                <w:szCs w:val="24"/>
                                <w:lang w:eastAsia="en-US"/>
                                <w14:ligatures w14:val="none"/>
                                <w14:cntxtAlts w14:val="0"/>
                              </w:rPr>
                              <w:t>Parent payments</w:t>
                            </w:r>
                            <w:r w:rsidRPr="006F005F">
                              <w:rPr>
                                <w:rFonts w:ascii="Calibri" w:eastAsia="Calibri" w:hAnsi="Calibri" w:cs="Times New Roman"/>
                                <w:color w:val="auto"/>
                                <w:kern w:val="0"/>
                                <w:sz w:val="24"/>
                                <w:szCs w:val="24"/>
                                <w:lang w:eastAsia="en-US"/>
                                <w14:ligatures w14:val="none"/>
                                <w14:cntxtAlts w14:val="0"/>
                              </w:rPr>
                              <w:t xml:space="preserve"> - As we progress through the year, we invite parents to make payment towards the school voluntary contributions. Our school only requests contributions for items that we believe add value to the school experience for students.</w:t>
                            </w:r>
                          </w:p>
                          <w:p w14:paraId="477FB3E9"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Numurkah Secondary College ensures costs to parents are kept to a minimum, affordable for families and proportionate to the needs of the school. The charges support the functions and objectives of the school, including the enhancement of student learning, access, equity, inclusion, and wellbeing. Contributions go specifically towards items that we believe add value to the school experience for students.</w:t>
                            </w:r>
                          </w:p>
                          <w:p w14:paraId="0925DE98"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 xml:space="preserve">We value your contributions in supporting our school’s programs and resources. Contributions continue to assist us to broaden the education experience for our students and without your contributions, many of these things may not be possible. The link to year level payments is </w:t>
                            </w:r>
                            <w:hyperlink r:id="rId14" w:history="1">
                              <w:r w:rsidRPr="006F005F">
                                <w:rPr>
                                  <w:rFonts w:ascii="Calibri" w:eastAsia="Calibri" w:hAnsi="Calibri" w:cs="Times New Roman"/>
                                  <w:color w:val="auto"/>
                                  <w:kern w:val="0"/>
                                  <w:sz w:val="24"/>
                                  <w:szCs w:val="24"/>
                                  <w:u w:val="single"/>
                                  <w:lang w:eastAsia="en-US"/>
                                  <w14:ligatures w14:val="none"/>
                                  <w14:cntxtAlts w14:val="0"/>
                                </w:rPr>
                                <w:t>https://www.numurkahsc.vic.edu.au/parent-payments--booklists.html</w:t>
                              </w:r>
                            </w:hyperlink>
                            <w:r w:rsidRPr="006F005F">
                              <w:rPr>
                                <w:rFonts w:ascii="Calibri" w:eastAsia="Calibri" w:hAnsi="Calibri" w:cs="Times New Roman"/>
                                <w:color w:val="auto"/>
                                <w:kern w:val="0"/>
                                <w:sz w:val="24"/>
                                <w:szCs w:val="24"/>
                                <w:lang w:eastAsia="en-US"/>
                                <w14:ligatures w14:val="none"/>
                                <w14:cntxtAlts w14:val="0"/>
                              </w:rPr>
                              <w:t xml:space="preserve">. </w:t>
                            </w:r>
                          </w:p>
                          <w:p w14:paraId="0CD924BE"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Please contact the school on 58621088 for any further details you may require.</w:t>
                            </w:r>
                          </w:p>
                          <w:p w14:paraId="0163575B"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 xml:space="preserve">I encourage you to check through the newsletter to ensure you are aware of what is happening around our school. </w:t>
                            </w:r>
                          </w:p>
                          <w:p w14:paraId="3BBA181E" w14:textId="1A6B37D9" w:rsidR="00B62852" w:rsidRDefault="00B62852" w:rsidP="00335227">
                            <w:pPr>
                              <w:spacing w:after="0"/>
                              <w:rPr>
                                <w:rFonts w:ascii="Times New Roman" w:hAnsi="Times New Roman" w:cs="Times New Roman"/>
                                <w:color w:val="000000"/>
                                <w:kern w:val="0"/>
                                <w:sz w:val="27"/>
                                <w:szCs w:val="27"/>
                                <w14:ligatures w14:val="none"/>
                                <w14:cntxtAlts w14:val="0"/>
                              </w:rPr>
                            </w:pPr>
                          </w:p>
                          <w:p w14:paraId="1E4A3542" w14:textId="77777777" w:rsidR="00B62852" w:rsidRDefault="00B62852" w:rsidP="00335227">
                            <w:pPr>
                              <w:spacing w:after="0"/>
                              <w:rPr>
                                <w:rFonts w:ascii="Times New Roman" w:hAnsi="Times New Roman" w:cs="Times New Roman"/>
                                <w:color w:val="000000"/>
                                <w:kern w:val="0"/>
                                <w:sz w:val="27"/>
                                <w:szCs w:val="27"/>
                                <w14:ligatures w14:val="none"/>
                                <w14:cntxtAlts w14:val="0"/>
                              </w:rPr>
                            </w:pPr>
                          </w:p>
                          <w:p w14:paraId="42D32C53" w14:textId="06DD05A4" w:rsidR="00335227" w:rsidRDefault="00335227" w:rsidP="00335227">
                            <w:pPr>
                              <w:spacing w:after="0"/>
                              <w:rPr>
                                <w:rFonts w:ascii="Times New Roman" w:hAnsi="Times New Roman" w:cs="Times New Roman"/>
                                <w:color w:val="000000"/>
                                <w:kern w:val="0"/>
                                <w:sz w:val="27"/>
                                <w:szCs w:val="27"/>
                                <w14:ligatures w14:val="none"/>
                                <w14:cntxtAlts w14:val="0"/>
                              </w:rPr>
                            </w:pPr>
                          </w:p>
                          <w:p w14:paraId="682E259D" w14:textId="4D65EB59" w:rsidR="005E4463" w:rsidRDefault="005E4463" w:rsidP="00335227">
                            <w:pPr>
                              <w:spacing w:after="0"/>
                              <w:rPr>
                                <w:rFonts w:ascii="Times New Roman" w:hAnsi="Times New Roman" w:cs="Times New Roman"/>
                                <w:color w:val="000000"/>
                                <w:kern w:val="0"/>
                                <w:sz w:val="27"/>
                                <w:szCs w:val="27"/>
                                <w14:ligatures w14:val="none"/>
                                <w14:cntxtAlts w14:val="0"/>
                              </w:rPr>
                            </w:pPr>
                          </w:p>
                          <w:p w14:paraId="5A02A413" w14:textId="325D5893" w:rsidR="005E4463" w:rsidRDefault="005E4463" w:rsidP="00335227">
                            <w:pPr>
                              <w:spacing w:after="0"/>
                              <w:rPr>
                                <w:rFonts w:ascii="Times New Roman" w:hAnsi="Times New Roman" w:cs="Times New Roman"/>
                                <w:color w:val="000000"/>
                                <w:kern w:val="0"/>
                                <w:sz w:val="27"/>
                                <w:szCs w:val="27"/>
                                <w14:ligatures w14:val="none"/>
                                <w14:cntxtAlts w14:val="0"/>
                              </w:rPr>
                            </w:pPr>
                          </w:p>
                          <w:p w14:paraId="421BD9EA" w14:textId="4183D008" w:rsidR="005E4463" w:rsidRDefault="005E4463" w:rsidP="00335227">
                            <w:pPr>
                              <w:spacing w:after="0"/>
                              <w:rPr>
                                <w:rFonts w:ascii="Times New Roman" w:hAnsi="Times New Roman" w:cs="Times New Roman"/>
                                <w:color w:val="000000"/>
                                <w:kern w:val="0"/>
                                <w:sz w:val="27"/>
                                <w:szCs w:val="27"/>
                                <w14:ligatures w14:val="none"/>
                                <w14:cntxtAlts w14:val="0"/>
                              </w:rPr>
                            </w:pPr>
                          </w:p>
                          <w:p w14:paraId="78D09D91" w14:textId="77777777" w:rsidR="005E4463" w:rsidRDefault="005E4463" w:rsidP="00335227">
                            <w:pPr>
                              <w:spacing w:after="0"/>
                              <w:rPr>
                                <w:rFonts w:ascii="Times New Roman" w:hAnsi="Times New Roman" w:cs="Times New Roman"/>
                                <w:color w:val="000000"/>
                                <w:kern w:val="0"/>
                                <w:sz w:val="27"/>
                                <w:szCs w:val="27"/>
                                <w14:ligatures w14:val="none"/>
                                <w14:cntxtAlts w14:val="0"/>
                              </w:rPr>
                            </w:pPr>
                          </w:p>
                          <w:p w14:paraId="7980C5F2" w14:textId="77777777" w:rsidR="00335227" w:rsidRDefault="00335227" w:rsidP="00335227">
                            <w:pPr>
                              <w:spacing w:after="0"/>
                              <w:rPr>
                                <w:rFonts w:ascii="Times New Roman" w:hAnsi="Times New Roman" w:cs="Times New Roman"/>
                                <w:color w:val="000000"/>
                                <w:kern w:val="0"/>
                                <w:sz w:val="27"/>
                                <w:szCs w:val="27"/>
                                <w14:ligatures w14:val="none"/>
                                <w14:cntxtAlts w14:val="0"/>
                              </w:rPr>
                            </w:pPr>
                          </w:p>
                          <w:p w14:paraId="7CB465E0" w14:textId="5306B178" w:rsidR="00335227" w:rsidRDefault="00335227" w:rsidP="00335227">
                            <w:pPr>
                              <w:spacing w:after="0"/>
                              <w:rPr>
                                <w:rFonts w:ascii="Times New Roman" w:hAnsi="Times New Roman" w:cs="Times New Roman"/>
                                <w:color w:val="000000"/>
                                <w:kern w:val="0"/>
                                <w:sz w:val="27"/>
                                <w:szCs w:val="27"/>
                                <w14:ligatures w14:val="none"/>
                                <w14:cntxtAlts w14:val="0"/>
                              </w:rPr>
                            </w:pPr>
                            <w:r w:rsidRPr="00335227">
                              <w:rPr>
                                <w:rFonts w:ascii="Times New Roman" w:hAnsi="Times New Roman" w:cs="Times New Roman"/>
                                <w:color w:val="000000"/>
                                <w:kern w:val="0"/>
                                <w:sz w:val="27"/>
                                <w:szCs w:val="27"/>
                                <w14:ligatures w14:val="none"/>
                                <w14:cntxtAlts w14:val="0"/>
                              </w:rPr>
                              <w:t>Cate Edd</w:t>
                            </w:r>
                            <w:r>
                              <w:rPr>
                                <w:rFonts w:ascii="Times New Roman" w:hAnsi="Times New Roman" w:cs="Times New Roman"/>
                                <w:color w:val="000000"/>
                                <w:kern w:val="0"/>
                                <w:sz w:val="27"/>
                                <w:szCs w:val="27"/>
                                <w14:ligatures w14:val="none"/>
                                <w14:cntxtAlts w14:val="0"/>
                              </w:rPr>
                              <w:t>y</w:t>
                            </w:r>
                          </w:p>
                          <w:p w14:paraId="793D8A19" w14:textId="41A1F157" w:rsidR="00335227" w:rsidRPr="00335227" w:rsidRDefault="00335227" w:rsidP="00335227">
                            <w:pPr>
                              <w:spacing w:after="0"/>
                              <w:rPr>
                                <w:rFonts w:ascii="Times New Roman" w:hAnsi="Times New Roman" w:cs="Times New Roman"/>
                                <w:color w:val="000000"/>
                                <w:kern w:val="0"/>
                                <w:sz w:val="27"/>
                                <w:szCs w:val="27"/>
                                <w14:ligatures w14:val="none"/>
                                <w14:cntxtAlts w14:val="0"/>
                              </w:rPr>
                            </w:pPr>
                            <w:r w:rsidRPr="00335227">
                              <w:rPr>
                                <w:rFonts w:ascii="Times New Roman" w:hAnsi="Times New Roman" w:cs="Times New Roman"/>
                                <w:color w:val="000000"/>
                                <w:kern w:val="0"/>
                                <w:sz w:val="27"/>
                                <w:szCs w:val="27"/>
                                <w14:ligatures w14:val="none"/>
                                <w14:cntxtAlts w14:val="0"/>
                              </w:rPr>
                              <w:t>NSC Principal</w:t>
                            </w:r>
                          </w:p>
                          <w:p w14:paraId="04F879EC" w14:textId="77777777" w:rsidR="00335227" w:rsidRPr="00335227" w:rsidRDefault="00335227" w:rsidP="00335227">
                            <w:pPr>
                              <w:spacing w:before="100" w:beforeAutospacing="1" w:after="100" w:afterAutospacing="1"/>
                              <w:rPr>
                                <w:rFonts w:ascii="Times New Roman" w:hAnsi="Times New Roman" w:cs="Times New Roman"/>
                                <w:color w:val="000000"/>
                                <w:kern w:val="0"/>
                                <w:sz w:val="27"/>
                                <w:szCs w:val="27"/>
                                <w14:ligatures w14:val="none"/>
                                <w14:cntxtAlts w14:val="0"/>
                              </w:rPr>
                            </w:pPr>
                          </w:p>
                          <w:p w14:paraId="5A4C6D32" w14:textId="75EA8C10" w:rsidR="00A36053" w:rsidRPr="00A36053" w:rsidRDefault="00A36053" w:rsidP="00335227">
                            <w:pPr>
                              <w:spacing w:after="0"/>
                              <w:rPr>
                                <w:color w:val="auto"/>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8F4CE" id="_x0000_s1044" type="#_x0000_t202" style="position:absolute;margin-left:-23.9pt;margin-top:-35.4pt;width:570.25pt;height:424.75pt;z-index:252508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" filled="f" stroked="f">
                <v:textbox>
                  <w:txbxContent>
                    <w:p w14:paraId="2FA0D107" w14:textId="7E451C53"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b/>
                          <w:bCs/>
                          <w:color w:val="auto"/>
                          <w:kern w:val="0"/>
                          <w:sz w:val="24"/>
                          <w:szCs w:val="24"/>
                          <w:lang w:eastAsia="en-US"/>
                          <w14:ligatures w14:val="none"/>
                          <w14:cntxtAlts w14:val="0"/>
                        </w:rPr>
                        <w:t>Parent payments</w:t>
                      </w:r>
                      <w:r w:rsidRPr="006F005F">
                        <w:rPr>
                          <w:rFonts w:ascii="Calibri" w:eastAsia="Calibri" w:hAnsi="Calibri" w:cs="Times New Roman"/>
                          <w:color w:val="auto"/>
                          <w:kern w:val="0"/>
                          <w:sz w:val="24"/>
                          <w:szCs w:val="24"/>
                          <w:lang w:eastAsia="en-US"/>
                          <w14:ligatures w14:val="none"/>
                          <w14:cntxtAlts w14:val="0"/>
                        </w:rPr>
                        <w:t xml:space="preserve"> - As we progress through the year, we invite parents to make payment towards the school voluntary contributions. Our school only requests contributions for items that we believe add value to the school experience for students.</w:t>
                      </w:r>
                    </w:p>
                    <w:p w14:paraId="477FB3E9"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Numurkah Secondary College ensures costs to parents are kept to a minimum, affordable for families and proportionate to the needs of the school. The charges support the functions and objectives of the school, including the enhancement of student learning, access, equity, inclusion, and wellbeing. Contributions go specifically towards items that we believe add value to the school experience for students.</w:t>
                      </w:r>
                    </w:p>
                    <w:p w14:paraId="0925DE98"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 xml:space="preserve">We value your contributions in supporting our school’s programs and resources. Contributions continue to assist us to broaden the education experience for our students and without your contributions, many of these things may not be possible. The link to year level payments is </w:t>
                      </w:r>
                      <w:hyperlink r:id="rId15" w:history="1">
                        <w:r w:rsidRPr="006F005F">
                          <w:rPr>
                            <w:rFonts w:ascii="Calibri" w:eastAsia="Calibri" w:hAnsi="Calibri" w:cs="Times New Roman"/>
                            <w:color w:val="auto"/>
                            <w:kern w:val="0"/>
                            <w:sz w:val="24"/>
                            <w:szCs w:val="24"/>
                            <w:u w:val="single"/>
                            <w:lang w:eastAsia="en-US"/>
                            <w14:ligatures w14:val="none"/>
                            <w14:cntxtAlts w14:val="0"/>
                          </w:rPr>
                          <w:t>https://www.numurkahsc.vic.edu.au/parent-payments--booklists.html</w:t>
                        </w:r>
                      </w:hyperlink>
                      <w:r w:rsidRPr="006F005F">
                        <w:rPr>
                          <w:rFonts w:ascii="Calibri" w:eastAsia="Calibri" w:hAnsi="Calibri" w:cs="Times New Roman"/>
                          <w:color w:val="auto"/>
                          <w:kern w:val="0"/>
                          <w:sz w:val="24"/>
                          <w:szCs w:val="24"/>
                          <w:lang w:eastAsia="en-US"/>
                          <w14:ligatures w14:val="none"/>
                          <w14:cntxtAlts w14:val="0"/>
                        </w:rPr>
                        <w:t xml:space="preserve">. </w:t>
                      </w:r>
                    </w:p>
                    <w:p w14:paraId="0CD924BE"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Please contact the school on 58621088 for any further details you may require.</w:t>
                      </w:r>
                    </w:p>
                    <w:p w14:paraId="0163575B" w14:textId="77777777" w:rsidR="005E4463" w:rsidRPr="006F005F" w:rsidRDefault="005E4463" w:rsidP="005E4463">
                      <w:pPr>
                        <w:spacing w:after="160" w:line="252" w:lineRule="auto"/>
                        <w:rPr>
                          <w:rFonts w:ascii="Calibri" w:eastAsia="Calibri" w:hAnsi="Calibri" w:cs="Times New Roman"/>
                          <w:color w:val="auto"/>
                          <w:kern w:val="0"/>
                          <w:sz w:val="24"/>
                          <w:szCs w:val="24"/>
                          <w:lang w:eastAsia="en-US"/>
                          <w14:ligatures w14:val="none"/>
                          <w14:cntxtAlts w14:val="0"/>
                        </w:rPr>
                      </w:pPr>
                      <w:r w:rsidRPr="006F005F">
                        <w:rPr>
                          <w:rFonts w:ascii="Calibri" w:eastAsia="Calibri" w:hAnsi="Calibri" w:cs="Times New Roman"/>
                          <w:color w:val="auto"/>
                          <w:kern w:val="0"/>
                          <w:sz w:val="24"/>
                          <w:szCs w:val="24"/>
                          <w:lang w:eastAsia="en-US"/>
                          <w14:ligatures w14:val="none"/>
                          <w14:cntxtAlts w14:val="0"/>
                        </w:rPr>
                        <w:t xml:space="preserve">I encourage you to check through the newsletter to ensure you are aware of what is happening around our school. </w:t>
                      </w:r>
                    </w:p>
                    <w:p w14:paraId="3BBA181E" w14:textId="1A6B37D9" w:rsidR="00B62852" w:rsidRDefault="00B62852" w:rsidP="00335227">
                      <w:pPr>
                        <w:spacing w:after="0"/>
                        <w:rPr>
                          <w:rFonts w:ascii="Times New Roman" w:hAnsi="Times New Roman" w:cs="Times New Roman"/>
                          <w:color w:val="000000"/>
                          <w:kern w:val="0"/>
                          <w:sz w:val="27"/>
                          <w:szCs w:val="27"/>
                          <w14:ligatures w14:val="none"/>
                          <w14:cntxtAlts w14:val="0"/>
                        </w:rPr>
                      </w:pPr>
                    </w:p>
                    <w:p w14:paraId="1E4A3542" w14:textId="77777777" w:rsidR="00B62852" w:rsidRDefault="00B62852" w:rsidP="00335227">
                      <w:pPr>
                        <w:spacing w:after="0"/>
                        <w:rPr>
                          <w:rFonts w:ascii="Times New Roman" w:hAnsi="Times New Roman" w:cs="Times New Roman"/>
                          <w:color w:val="000000"/>
                          <w:kern w:val="0"/>
                          <w:sz w:val="27"/>
                          <w:szCs w:val="27"/>
                          <w14:ligatures w14:val="none"/>
                          <w14:cntxtAlts w14:val="0"/>
                        </w:rPr>
                      </w:pPr>
                    </w:p>
                    <w:p w14:paraId="42D32C53" w14:textId="06DD05A4" w:rsidR="00335227" w:rsidRDefault="00335227" w:rsidP="00335227">
                      <w:pPr>
                        <w:spacing w:after="0"/>
                        <w:rPr>
                          <w:rFonts w:ascii="Times New Roman" w:hAnsi="Times New Roman" w:cs="Times New Roman"/>
                          <w:color w:val="000000"/>
                          <w:kern w:val="0"/>
                          <w:sz w:val="27"/>
                          <w:szCs w:val="27"/>
                          <w14:ligatures w14:val="none"/>
                          <w14:cntxtAlts w14:val="0"/>
                        </w:rPr>
                      </w:pPr>
                    </w:p>
                    <w:p w14:paraId="682E259D" w14:textId="4D65EB59" w:rsidR="005E4463" w:rsidRDefault="005E4463" w:rsidP="00335227">
                      <w:pPr>
                        <w:spacing w:after="0"/>
                        <w:rPr>
                          <w:rFonts w:ascii="Times New Roman" w:hAnsi="Times New Roman" w:cs="Times New Roman"/>
                          <w:color w:val="000000"/>
                          <w:kern w:val="0"/>
                          <w:sz w:val="27"/>
                          <w:szCs w:val="27"/>
                          <w14:ligatures w14:val="none"/>
                          <w14:cntxtAlts w14:val="0"/>
                        </w:rPr>
                      </w:pPr>
                    </w:p>
                    <w:p w14:paraId="5A02A413" w14:textId="325D5893" w:rsidR="005E4463" w:rsidRDefault="005E4463" w:rsidP="00335227">
                      <w:pPr>
                        <w:spacing w:after="0"/>
                        <w:rPr>
                          <w:rFonts w:ascii="Times New Roman" w:hAnsi="Times New Roman" w:cs="Times New Roman"/>
                          <w:color w:val="000000"/>
                          <w:kern w:val="0"/>
                          <w:sz w:val="27"/>
                          <w:szCs w:val="27"/>
                          <w14:ligatures w14:val="none"/>
                          <w14:cntxtAlts w14:val="0"/>
                        </w:rPr>
                      </w:pPr>
                    </w:p>
                    <w:p w14:paraId="421BD9EA" w14:textId="4183D008" w:rsidR="005E4463" w:rsidRDefault="005E4463" w:rsidP="00335227">
                      <w:pPr>
                        <w:spacing w:after="0"/>
                        <w:rPr>
                          <w:rFonts w:ascii="Times New Roman" w:hAnsi="Times New Roman" w:cs="Times New Roman"/>
                          <w:color w:val="000000"/>
                          <w:kern w:val="0"/>
                          <w:sz w:val="27"/>
                          <w:szCs w:val="27"/>
                          <w14:ligatures w14:val="none"/>
                          <w14:cntxtAlts w14:val="0"/>
                        </w:rPr>
                      </w:pPr>
                    </w:p>
                    <w:p w14:paraId="78D09D91" w14:textId="77777777" w:rsidR="005E4463" w:rsidRDefault="005E4463" w:rsidP="00335227">
                      <w:pPr>
                        <w:spacing w:after="0"/>
                        <w:rPr>
                          <w:rFonts w:ascii="Times New Roman" w:hAnsi="Times New Roman" w:cs="Times New Roman"/>
                          <w:color w:val="000000"/>
                          <w:kern w:val="0"/>
                          <w:sz w:val="27"/>
                          <w:szCs w:val="27"/>
                          <w14:ligatures w14:val="none"/>
                          <w14:cntxtAlts w14:val="0"/>
                        </w:rPr>
                      </w:pPr>
                    </w:p>
                    <w:p w14:paraId="7980C5F2" w14:textId="77777777" w:rsidR="00335227" w:rsidRDefault="00335227" w:rsidP="00335227">
                      <w:pPr>
                        <w:spacing w:after="0"/>
                        <w:rPr>
                          <w:rFonts w:ascii="Times New Roman" w:hAnsi="Times New Roman" w:cs="Times New Roman"/>
                          <w:color w:val="000000"/>
                          <w:kern w:val="0"/>
                          <w:sz w:val="27"/>
                          <w:szCs w:val="27"/>
                          <w14:ligatures w14:val="none"/>
                          <w14:cntxtAlts w14:val="0"/>
                        </w:rPr>
                      </w:pPr>
                    </w:p>
                    <w:p w14:paraId="7CB465E0" w14:textId="5306B178" w:rsidR="00335227" w:rsidRDefault="00335227" w:rsidP="00335227">
                      <w:pPr>
                        <w:spacing w:after="0"/>
                        <w:rPr>
                          <w:rFonts w:ascii="Times New Roman" w:hAnsi="Times New Roman" w:cs="Times New Roman"/>
                          <w:color w:val="000000"/>
                          <w:kern w:val="0"/>
                          <w:sz w:val="27"/>
                          <w:szCs w:val="27"/>
                          <w14:ligatures w14:val="none"/>
                          <w14:cntxtAlts w14:val="0"/>
                        </w:rPr>
                      </w:pPr>
                      <w:r w:rsidRPr="00335227">
                        <w:rPr>
                          <w:rFonts w:ascii="Times New Roman" w:hAnsi="Times New Roman" w:cs="Times New Roman"/>
                          <w:color w:val="000000"/>
                          <w:kern w:val="0"/>
                          <w:sz w:val="27"/>
                          <w:szCs w:val="27"/>
                          <w14:ligatures w14:val="none"/>
                          <w14:cntxtAlts w14:val="0"/>
                        </w:rPr>
                        <w:t>Cate Edd</w:t>
                      </w:r>
                      <w:r>
                        <w:rPr>
                          <w:rFonts w:ascii="Times New Roman" w:hAnsi="Times New Roman" w:cs="Times New Roman"/>
                          <w:color w:val="000000"/>
                          <w:kern w:val="0"/>
                          <w:sz w:val="27"/>
                          <w:szCs w:val="27"/>
                          <w14:ligatures w14:val="none"/>
                          <w14:cntxtAlts w14:val="0"/>
                        </w:rPr>
                        <w:t>y</w:t>
                      </w:r>
                    </w:p>
                    <w:p w14:paraId="793D8A19" w14:textId="41A1F157" w:rsidR="00335227" w:rsidRPr="00335227" w:rsidRDefault="00335227" w:rsidP="00335227">
                      <w:pPr>
                        <w:spacing w:after="0"/>
                        <w:rPr>
                          <w:rFonts w:ascii="Times New Roman" w:hAnsi="Times New Roman" w:cs="Times New Roman"/>
                          <w:color w:val="000000"/>
                          <w:kern w:val="0"/>
                          <w:sz w:val="27"/>
                          <w:szCs w:val="27"/>
                          <w14:ligatures w14:val="none"/>
                          <w14:cntxtAlts w14:val="0"/>
                        </w:rPr>
                      </w:pPr>
                      <w:r w:rsidRPr="00335227">
                        <w:rPr>
                          <w:rFonts w:ascii="Times New Roman" w:hAnsi="Times New Roman" w:cs="Times New Roman"/>
                          <w:color w:val="000000"/>
                          <w:kern w:val="0"/>
                          <w:sz w:val="27"/>
                          <w:szCs w:val="27"/>
                          <w14:ligatures w14:val="none"/>
                          <w14:cntxtAlts w14:val="0"/>
                        </w:rPr>
                        <w:t>NSC Principal</w:t>
                      </w:r>
                    </w:p>
                    <w:p w14:paraId="04F879EC" w14:textId="77777777" w:rsidR="00335227" w:rsidRPr="00335227" w:rsidRDefault="00335227" w:rsidP="00335227">
                      <w:pPr>
                        <w:spacing w:before="100" w:beforeAutospacing="1" w:after="100" w:afterAutospacing="1"/>
                        <w:rPr>
                          <w:rFonts w:ascii="Times New Roman" w:hAnsi="Times New Roman" w:cs="Times New Roman"/>
                          <w:color w:val="000000"/>
                          <w:kern w:val="0"/>
                          <w:sz w:val="27"/>
                          <w:szCs w:val="27"/>
                          <w14:ligatures w14:val="none"/>
                          <w14:cntxtAlts w14:val="0"/>
                        </w:rPr>
                      </w:pPr>
                    </w:p>
                    <w:p w14:paraId="5A4C6D32" w14:textId="75EA8C10" w:rsidR="00A36053" w:rsidRPr="00A36053" w:rsidRDefault="00A36053" w:rsidP="00335227">
                      <w:pPr>
                        <w:spacing w:after="0"/>
                        <w:rPr>
                          <w:color w:val="auto"/>
                          <w:sz w:val="22"/>
                          <w:szCs w:val="22"/>
                        </w:rPr>
                      </w:pPr>
                    </w:p>
                  </w:txbxContent>
                </v:textbox>
                <w10:wrap anchorx="margin"/>
              </v:shape>
            </w:pict>
          </mc:Fallback>
        </mc:AlternateContent>
      </w:r>
    </w:p>
    <w:p w14:paraId="6B5B8BCE" w14:textId="758D8939" w:rsidR="00FD0099" w:rsidRDefault="00FD0099" w:rsidP="005449D7">
      <w:pPr>
        <w:spacing w:after="0"/>
        <w:rPr>
          <w:rFonts w:cstheme="minorHAnsi"/>
          <w:color w:val="333542"/>
          <w:sz w:val="22"/>
          <w:szCs w:val="22"/>
        </w:rPr>
      </w:pPr>
    </w:p>
    <w:p w14:paraId="24D791E3" w14:textId="13F644B7" w:rsidR="00BF0849" w:rsidRDefault="00BF0849" w:rsidP="005449D7">
      <w:pPr>
        <w:spacing w:after="0"/>
        <w:rPr>
          <w:rFonts w:cstheme="minorHAnsi"/>
          <w:color w:val="333542"/>
          <w:sz w:val="22"/>
          <w:szCs w:val="22"/>
        </w:rPr>
      </w:pPr>
    </w:p>
    <w:p w14:paraId="306FB762" w14:textId="2EF42F5A" w:rsidR="00BF0849" w:rsidRDefault="00BF0849" w:rsidP="005449D7">
      <w:pPr>
        <w:spacing w:after="0"/>
        <w:rPr>
          <w:rFonts w:cstheme="minorHAnsi"/>
          <w:color w:val="333542"/>
          <w:sz w:val="22"/>
          <w:szCs w:val="22"/>
        </w:rPr>
      </w:pPr>
    </w:p>
    <w:p w14:paraId="12D390EB" w14:textId="6A027EAF" w:rsidR="00BF0849" w:rsidRDefault="00BF0849" w:rsidP="005449D7">
      <w:pPr>
        <w:spacing w:after="0"/>
        <w:rPr>
          <w:rFonts w:cstheme="minorHAnsi"/>
          <w:color w:val="333542"/>
          <w:sz w:val="22"/>
          <w:szCs w:val="22"/>
        </w:rPr>
      </w:pPr>
    </w:p>
    <w:p w14:paraId="04134D9C" w14:textId="4F269403" w:rsidR="00BF0849" w:rsidRDefault="00BF0849" w:rsidP="005449D7">
      <w:pPr>
        <w:spacing w:after="0"/>
        <w:rPr>
          <w:rFonts w:cstheme="minorHAnsi"/>
          <w:color w:val="333542"/>
          <w:sz w:val="22"/>
          <w:szCs w:val="22"/>
        </w:rPr>
      </w:pPr>
    </w:p>
    <w:p w14:paraId="361B1404" w14:textId="14605DA5" w:rsidR="00BF0849" w:rsidRDefault="00BF0849" w:rsidP="005449D7">
      <w:pPr>
        <w:spacing w:after="0"/>
        <w:rPr>
          <w:rFonts w:cstheme="minorHAnsi"/>
          <w:color w:val="333542"/>
          <w:sz w:val="22"/>
          <w:szCs w:val="22"/>
        </w:rPr>
      </w:pPr>
    </w:p>
    <w:p w14:paraId="69A81F4A" w14:textId="1FDC9369" w:rsidR="00482080" w:rsidRDefault="00482080" w:rsidP="005449D7">
      <w:pPr>
        <w:spacing w:after="0"/>
        <w:rPr>
          <w:rFonts w:cstheme="minorHAnsi"/>
          <w:color w:val="333542"/>
          <w:sz w:val="22"/>
          <w:szCs w:val="22"/>
        </w:rPr>
      </w:pPr>
    </w:p>
    <w:p w14:paraId="12F544E3" w14:textId="3AC2F9B3" w:rsidR="00482080" w:rsidRDefault="00482080" w:rsidP="005449D7">
      <w:pPr>
        <w:spacing w:after="0"/>
        <w:rPr>
          <w:rFonts w:cstheme="minorHAnsi"/>
          <w:color w:val="333542"/>
          <w:sz w:val="22"/>
          <w:szCs w:val="22"/>
        </w:rPr>
      </w:pPr>
    </w:p>
    <w:p w14:paraId="06CA1DED" w14:textId="2DD8C464" w:rsidR="003C2709" w:rsidRDefault="003C2709" w:rsidP="005449D7">
      <w:pPr>
        <w:spacing w:after="0"/>
        <w:rPr>
          <w:rFonts w:cstheme="minorHAnsi"/>
          <w:color w:val="333542"/>
          <w:sz w:val="22"/>
          <w:szCs w:val="22"/>
        </w:rPr>
      </w:pPr>
    </w:p>
    <w:p w14:paraId="1B1CD99B" w14:textId="79B0F12E" w:rsidR="00482080" w:rsidRDefault="00482080" w:rsidP="005449D7">
      <w:pPr>
        <w:spacing w:after="0"/>
        <w:rPr>
          <w:rFonts w:cstheme="minorHAnsi"/>
          <w:color w:val="333542"/>
          <w:sz w:val="22"/>
          <w:szCs w:val="22"/>
        </w:rPr>
      </w:pPr>
    </w:p>
    <w:p w14:paraId="4BCB0D77" w14:textId="14BAF63C" w:rsidR="00482080" w:rsidRDefault="00482080" w:rsidP="005449D7">
      <w:pPr>
        <w:spacing w:after="0"/>
        <w:rPr>
          <w:rFonts w:cstheme="minorHAnsi"/>
          <w:color w:val="333542"/>
          <w:sz w:val="22"/>
          <w:szCs w:val="22"/>
        </w:rPr>
      </w:pPr>
    </w:p>
    <w:p w14:paraId="1F8BDF5A" w14:textId="0D0E77DD" w:rsidR="00482080" w:rsidRDefault="00482080" w:rsidP="005449D7">
      <w:pPr>
        <w:spacing w:after="0"/>
        <w:rPr>
          <w:rFonts w:cstheme="minorHAnsi"/>
          <w:color w:val="333542"/>
          <w:sz w:val="22"/>
          <w:szCs w:val="22"/>
        </w:rPr>
      </w:pPr>
    </w:p>
    <w:p w14:paraId="4544F5F1" w14:textId="2734F9CA" w:rsidR="00482080" w:rsidRDefault="00482080" w:rsidP="005449D7">
      <w:pPr>
        <w:spacing w:after="0"/>
        <w:rPr>
          <w:rFonts w:cstheme="minorHAnsi"/>
          <w:color w:val="333542"/>
          <w:sz w:val="22"/>
          <w:szCs w:val="22"/>
        </w:rPr>
      </w:pPr>
    </w:p>
    <w:p w14:paraId="58D6D784" w14:textId="30ABDB17" w:rsidR="00482080" w:rsidRDefault="00482080" w:rsidP="005449D7">
      <w:pPr>
        <w:spacing w:after="0"/>
        <w:rPr>
          <w:rFonts w:cstheme="minorHAnsi"/>
          <w:color w:val="333542"/>
          <w:sz w:val="22"/>
          <w:szCs w:val="22"/>
        </w:rPr>
      </w:pPr>
    </w:p>
    <w:p w14:paraId="141657BB" w14:textId="08616287" w:rsidR="00482080" w:rsidRDefault="00482080" w:rsidP="005449D7">
      <w:pPr>
        <w:spacing w:after="0"/>
        <w:rPr>
          <w:rFonts w:cstheme="minorHAnsi"/>
          <w:color w:val="333542"/>
          <w:sz w:val="22"/>
          <w:szCs w:val="22"/>
        </w:rPr>
      </w:pPr>
    </w:p>
    <w:p w14:paraId="2DB4D8A8" w14:textId="00065AA6" w:rsidR="00180277" w:rsidRDefault="00180277" w:rsidP="005449D7">
      <w:pPr>
        <w:spacing w:after="0"/>
        <w:rPr>
          <w:rFonts w:cstheme="minorHAnsi"/>
          <w:color w:val="333542"/>
          <w:sz w:val="22"/>
          <w:szCs w:val="22"/>
        </w:rPr>
      </w:pPr>
    </w:p>
    <w:p w14:paraId="6D2D599F" w14:textId="56EFF3CE" w:rsidR="00180277" w:rsidRDefault="00180277" w:rsidP="005449D7">
      <w:pPr>
        <w:spacing w:after="0"/>
        <w:rPr>
          <w:rFonts w:cstheme="minorHAnsi"/>
          <w:color w:val="333542"/>
          <w:sz w:val="22"/>
          <w:szCs w:val="22"/>
        </w:rPr>
      </w:pPr>
    </w:p>
    <w:p w14:paraId="06B91A23" w14:textId="4C00C889" w:rsidR="00180277" w:rsidRDefault="006F005F" w:rsidP="005449D7">
      <w:pPr>
        <w:spacing w:after="0"/>
        <w:rPr>
          <w:rFonts w:cstheme="minorHAnsi"/>
          <w:color w:val="333542"/>
          <w:sz w:val="22"/>
          <w:szCs w:val="22"/>
        </w:rPr>
      </w:pPr>
      <w:r w:rsidRPr="00133DAC">
        <w:rPr>
          <w:bCs/>
          <w:iCs/>
          <w:noProof/>
          <w:color w:val="000000"/>
          <w:sz w:val="44"/>
          <w:szCs w:val="44"/>
          <w14:ligatures w14:val="none"/>
        </w:rPr>
        <w:drawing>
          <wp:anchor distT="0" distB="0" distL="114300" distR="114300" simplePos="0" relativeHeight="252614144" behindDoc="0" locked="0" layoutInCell="1" allowOverlap="1" wp14:anchorId="4153CFC8" wp14:editId="59E5C8A6">
            <wp:simplePos x="0" y="0"/>
            <wp:positionH relativeFrom="page">
              <wp:posOffset>352046</wp:posOffset>
            </wp:positionH>
            <wp:positionV relativeFrom="paragraph">
              <wp:posOffset>165975</wp:posOffset>
            </wp:positionV>
            <wp:extent cx="888275" cy="1247145"/>
            <wp:effectExtent l="38100" t="38100" r="45720" b="29210"/>
            <wp:wrapNone/>
            <wp:docPr id="289" name="Picture 289" descr="U:\! BANGERANG 2021\NSC Names MSP School Photos\Staff - 2021\Eddy, 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 BANGERANG 2021\NSC Names MSP School Photos\Staff - 2021\Eddy, Cat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8275" cy="1247145"/>
                    </a:xfrm>
                    <a:prstGeom prst="rect">
                      <a:avLst/>
                    </a:prstGeom>
                    <a:ln w="28575">
                      <a:solidFill>
                        <a:schemeClr val="tx1"/>
                      </a:solidFill>
                    </a:ln>
                    <a:effectLst>
                      <a:softEdge rad="112500"/>
                    </a:effectLst>
                  </pic:spPr>
                </pic:pic>
              </a:graphicData>
            </a:graphic>
            <wp14:sizeRelH relativeFrom="margin">
              <wp14:pctWidth>0</wp14:pctWidth>
            </wp14:sizeRelH>
            <wp14:sizeRelV relativeFrom="margin">
              <wp14:pctHeight>0</wp14:pctHeight>
            </wp14:sizeRelV>
          </wp:anchor>
        </w:drawing>
      </w:r>
    </w:p>
    <w:p w14:paraId="70967743" w14:textId="0332A9E9" w:rsidR="00180277" w:rsidRDefault="00180277" w:rsidP="005449D7">
      <w:pPr>
        <w:spacing w:after="0"/>
        <w:rPr>
          <w:rFonts w:cstheme="minorHAnsi"/>
          <w:color w:val="333542"/>
          <w:sz w:val="22"/>
          <w:szCs w:val="22"/>
        </w:rPr>
      </w:pPr>
    </w:p>
    <w:p w14:paraId="2203825E" w14:textId="1D7D3E99" w:rsidR="00180277" w:rsidRDefault="00180277" w:rsidP="005449D7">
      <w:pPr>
        <w:spacing w:after="0"/>
        <w:rPr>
          <w:rFonts w:cstheme="minorHAnsi"/>
          <w:color w:val="333542"/>
          <w:sz w:val="22"/>
          <w:szCs w:val="22"/>
        </w:rPr>
      </w:pPr>
    </w:p>
    <w:p w14:paraId="506D2870" w14:textId="645CE199" w:rsidR="00BF0849" w:rsidRDefault="00BF0849" w:rsidP="005449D7">
      <w:pPr>
        <w:spacing w:after="0"/>
        <w:rPr>
          <w:rFonts w:cstheme="minorHAnsi"/>
          <w:color w:val="333542"/>
          <w:sz w:val="22"/>
          <w:szCs w:val="22"/>
        </w:rPr>
      </w:pPr>
    </w:p>
    <w:p w14:paraId="71217836" w14:textId="5DF8FB32" w:rsidR="00BF0849" w:rsidRDefault="00BF0849" w:rsidP="005449D7">
      <w:pPr>
        <w:spacing w:after="0"/>
        <w:rPr>
          <w:rFonts w:cstheme="minorHAnsi"/>
          <w:color w:val="333542"/>
          <w:sz w:val="22"/>
          <w:szCs w:val="22"/>
        </w:rPr>
      </w:pPr>
    </w:p>
    <w:p w14:paraId="20140B98" w14:textId="35AB166B" w:rsidR="00BF0849" w:rsidRDefault="00BF0849" w:rsidP="005449D7">
      <w:pPr>
        <w:spacing w:after="0"/>
        <w:rPr>
          <w:rFonts w:cstheme="minorHAnsi"/>
          <w:color w:val="333542"/>
          <w:sz w:val="22"/>
          <w:szCs w:val="22"/>
        </w:rPr>
      </w:pPr>
    </w:p>
    <w:p w14:paraId="375D013D" w14:textId="787AA063" w:rsidR="00362279" w:rsidRDefault="00362279" w:rsidP="005449D7">
      <w:pPr>
        <w:spacing w:after="0"/>
        <w:rPr>
          <w:rFonts w:cstheme="minorHAnsi"/>
          <w:color w:val="333542"/>
          <w:sz w:val="22"/>
          <w:szCs w:val="22"/>
        </w:rPr>
      </w:pPr>
    </w:p>
    <w:p w14:paraId="13C0A05C" w14:textId="1090E653" w:rsidR="00362279" w:rsidRDefault="00362279" w:rsidP="005449D7">
      <w:pPr>
        <w:spacing w:after="0"/>
        <w:rPr>
          <w:rFonts w:cstheme="minorHAnsi"/>
          <w:color w:val="333542"/>
          <w:sz w:val="22"/>
          <w:szCs w:val="22"/>
        </w:rPr>
      </w:pPr>
    </w:p>
    <w:p w14:paraId="7C5740EB" w14:textId="03437111" w:rsidR="00362279" w:rsidRDefault="00362279" w:rsidP="005449D7">
      <w:pPr>
        <w:spacing w:after="0"/>
        <w:rPr>
          <w:rFonts w:cstheme="minorHAnsi"/>
          <w:color w:val="333542"/>
          <w:sz w:val="22"/>
          <w:szCs w:val="22"/>
        </w:rPr>
      </w:pPr>
    </w:p>
    <w:p w14:paraId="6F472C13" w14:textId="441BBC64" w:rsidR="00362279" w:rsidRDefault="00362279" w:rsidP="005449D7">
      <w:pPr>
        <w:spacing w:after="0"/>
        <w:rPr>
          <w:rFonts w:cstheme="minorHAnsi"/>
          <w:color w:val="333542"/>
          <w:sz w:val="22"/>
          <w:szCs w:val="22"/>
        </w:rPr>
      </w:pPr>
    </w:p>
    <w:p w14:paraId="0601FA2E" w14:textId="2B54401A" w:rsidR="00362279" w:rsidRDefault="00362279" w:rsidP="005449D7">
      <w:pPr>
        <w:spacing w:after="0"/>
        <w:rPr>
          <w:rFonts w:cstheme="minorHAnsi"/>
          <w:color w:val="333542"/>
          <w:sz w:val="22"/>
          <w:szCs w:val="22"/>
        </w:rPr>
      </w:pPr>
    </w:p>
    <w:p w14:paraId="0E3795B9" w14:textId="0D69A660" w:rsidR="00362279" w:rsidRDefault="00362279" w:rsidP="005449D7">
      <w:pPr>
        <w:spacing w:after="0"/>
        <w:rPr>
          <w:rFonts w:cstheme="minorHAnsi"/>
          <w:color w:val="333542"/>
          <w:sz w:val="22"/>
          <w:szCs w:val="22"/>
        </w:rPr>
      </w:pPr>
    </w:p>
    <w:p w14:paraId="3CB4B378" w14:textId="7259311F" w:rsidR="00BF0849" w:rsidRDefault="00BF0849" w:rsidP="005449D7">
      <w:pPr>
        <w:spacing w:after="0"/>
        <w:rPr>
          <w:rFonts w:cstheme="minorHAnsi"/>
          <w:color w:val="333542"/>
          <w:sz w:val="22"/>
          <w:szCs w:val="22"/>
        </w:rPr>
      </w:pPr>
    </w:p>
    <w:p w14:paraId="11541829" w14:textId="346D36A1" w:rsidR="00362279" w:rsidRDefault="00362279" w:rsidP="00A930D4">
      <w:pPr>
        <w:widowControl w:val="0"/>
        <w:spacing w:after="0"/>
        <w:rPr>
          <w:rFonts w:ascii="Century Gothic" w:hAnsi="Century Gothic"/>
          <w:color w:val="000000"/>
          <w14:ligatures w14:val="none"/>
        </w:rPr>
      </w:pPr>
    </w:p>
    <w:p w14:paraId="7E3E2AD8" w14:textId="4476E360" w:rsidR="00A930D4" w:rsidRDefault="00A930D4" w:rsidP="00623B4B">
      <w:pPr>
        <w:widowControl w:val="0"/>
        <w:spacing w:after="0"/>
        <w:rPr>
          <w:rFonts w:ascii="Century Gothic" w:hAnsi="Century Gothic"/>
          <w:color w:val="000000"/>
          <w:sz w:val="22"/>
          <w:szCs w:val="22"/>
          <w14:ligatures w14:val="none"/>
        </w:rPr>
      </w:pPr>
      <w:r w:rsidRPr="009B6569">
        <w:rPr>
          <w:rFonts w:ascii="Century Gothic" w:hAnsi="Century Gothic"/>
          <w:color w:val="000000"/>
          <w14:ligatures w14:val="none"/>
        </w:rPr>
        <w:t>Follow the Numurkah Secondary College Facebook page for photos of our students attending excursions, updates, and fun activities at NSC</w:t>
      </w:r>
      <w:r>
        <w:rPr>
          <w:rFonts w:ascii="Century Gothic" w:hAnsi="Century Gothic"/>
          <w:color w:val="000000"/>
          <w:sz w:val="22"/>
          <w:szCs w:val="22"/>
          <w14:ligatures w14:val="none"/>
        </w:rPr>
        <w:t>.</w:t>
      </w:r>
    </w:p>
    <w:p w14:paraId="0751B8D2" w14:textId="5C63BD03" w:rsidR="00F17793" w:rsidRDefault="00362279" w:rsidP="00A930D4">
      <w:pPr>
        <w:widowControl w:val="0"/>
        <w:spacing w:after="0"/>
        <w:rPr>
          <w:rFonts w:ascii="Century Gothic" w:hAnsi="Century Gothic"/>
          <w:color w:val="000000"/>
          <w:sz w:val="22"/>
          <w:szCs w:val="22"/>
          <w14:ligatures w14:val="none"/>
        </w:rPr>
      </w:pPr>
      <w:r>
        <w:rPr>
          <w:rFonts w:ascii="Century Gothic" w:hAnsi="Century Gothic"/>
          <w:noProof/>
          <w:color w:val="000000"/>
          <w:sz w:val="22"/>
          <w:szCs w:val="22"/>
          <w14:ligatures w14:val="none"/>
          <w14:cntxtAlts w14:val="0"/>
        </w:rPr>
        <mc:AlternateContent>
          <mc:Choice Requires="wps">
            <w:drawing>
              <wp:anchor distT="0" distB="0" distL="114300" distR="114300" simplePos="0" relativeHeight="252463616" behindDoc="0" locked="0" layoutInCell="1" allowOverlap="1" wp14:anchorId="40D4B44C" wp14:editId="5F4F7DB7">
                <wp:simplePos x="0" y="0"/>
                <wp:positionH relativeFrom="column">
                  <wp:posOffset>-136359</wp:posOffset>
                </wp:positionH>
                <wp:positionV relativeFrom="paragraph">
                  <wp:posOffset>140769</wp:posOffset>
                </wp:positionV>
                <wp:extent cx="6785811" cy="16043"/>
                <wp:effectExtent l="0" t="0" r="34290" b="22225"/>
                <wp:wrapNone/>
                <wp:docPr id="312" name="Straight Connector 312"/>
                <wp:cNvGraphicFramePr/>
                <a:graphic xmlns:a="http://schemas.openxmlformats.org/drawingml/2006/main">
                  <a:graphicData uri="http://schemas.microsoft.com/office/word/2010/wordprocessingShape">
                    <wps:wsp>
                      <wps:cNvCnPr/>
                      <wps:spPr>
                        <a:xfrm>
                          <a:off x="0" y="0"/>
                          <a:ext cx="6785811" cy="16043"/>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146D4D" id="Straight Connector 312" o:spid="_x0000_s1026" style="position:absolute;z-index:252463616;visibility:visible;mso-wrap-style:square;mso-wrap-distance-left:9pt;mso-wrap-distance-top:0;mso-wrap-distance-right:9pt;mso-wrap-distance-bottom:0;mso-position-horizontal:absolute;mso-position-horizontal-relative:text;mso-position-vertical:absolute;mso-position-vertical-relative:text" from="-10.75pt,11.1pt" to="523.5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" strokecolor="#5b9bd5 [3204]" strokeweight="1pt">
                <v:stroke joinstyle="miter"/>
              </v:line>
            </w:pict>
          </mc:Fallback>
        </mc:AlternateContent>
      </w:r>
    </w:p>
    <w:p w14:paraId="094C06C4" w14:textId="31FA22CA" w:rsidR="00F17793" w:rsidRDefault="00286457" w:rsidP="00A930D4">
      <w:pPr>
        <w:widowControl w:val="0"/>
        <w:spacing w:after="0"/>
        <w:rPr>
          <w:rFonts w:ascii="Century Gothic" w:hAnsi="Century Gothic"/>
          <w:color w:val="000000"/>
          <w:sz w:val="22"/>
          <w:szCs w:val="22"/>
          <w14:ligatures w14:val="none"/>
        </w:rPr>
      </w:pPr>
      <w:r>
        <w:rPr>
          <w:noProof/>
          <w14:ligatures w14:val="none"/>
          <w14:cntxtAlts w14:val="0"/>
        </w:rPr>
        <w:drawing>
          <wp:anchor distT="0" distB="0" distL="114300" distR="114300" simplePos="0" relativeHeight="252555776" behindDoc="0" locked="0" layoutInCell="1" allowOverlap="1" wp14:anchorId="75A4B2DD" wp14:editId="0796C786">
            <wp:simplePos x="0" y="0"/>
            <wp:positionH relativeFrom="margin">
              <wp:posOffset>-236943</wp:posOffset>
            </wp:positionH>
            <wp:positionV relativeFrom="paragraph">
              <wp:posOffset>76274</wp:posOffset>
            </wp:positionV>
            <wp:extent cx="3230212" cy="4091440"/>
            <wp:effectExtent l="0" t="0" r="889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244260" cy="4109233"/>
                    </a:xfrm>
                    <a:prstGeom prst="rect">
                      <a:avLst/>
                    </a:prstGeom>
                  </pic:spPr>
                </pic:pic>
              </a:graphicData>
            </a:graphic>
            <wp14:sizeRelH relativeFrom="margin">
              <wp14:pctWidth>0</wp14:pctWidth>
            </wp14:sizeRelH>
            <wp14:sizeRelV relativeFrom="margin">
              <wp14:pctHeight>0</wp14:pctHeight>
            </wp14:sizeRelV>
          </wp:anchor>
        </w:drawing>
      </w:r>
    </w:p>
    <w:p w14:paraId="31FE8F37" w14:textId="493D6ADB" w:rsidR="00A930D4" w:rsidRDefault="00A930D4" w:rsidP="00A930D4">
      <w:pPr>
        <w:widowControl w:val="0"/>
        <w:spacing w:after="0"/>
        <w:rPr>
          <w:rFonts w:ascii="Century Gothic" w:hAnsi="Century Gothic"/>
          <w:color w:val="000000"/>
          <w:sz w:val="22"/>
          <w:szCs w:val="22"/>
          <w14:ligatures w14:val="none"/>
        </w:rPr>
      </w:pPr>
    </w:p>
    <w:p w14:paraId="102ABE5C" w14:textId="64155FAB" w:rsidR="00CA3AAA" w:rsidRDefault="002A3F52" w:rsidP="00A930D4">
      <w:pPr>
        <w:spacing w:after="0" w:line="259" w:lineRule="auto"/>
        <w:rPr>
          <w:rFonts w:ascii="Century Gothic" w:hAnsi="Century Gothic"/>
        </w:rPr>
      </w:pPr>
      <w:r>
        <w:rPr>
          <w:noProof/>
        </w:rPr>
        <w:drawing>
          <wp:anchor distT="0" distB="0" distL="114300" distR="114300" simplePos="0" relativeHeight="252690944" behindDoc="0" locked="0" layoutInCell="1" allowOverlap="1" wp14:anchorId="5FBDF085" wp14:editId="3E7124B0">
            <wp:simplePos x="0" y="0"/>
            <wp:positionH relativeFrom="margin">
              <wp:posOffset>3961823</wp:posOffset>
            </wp:positionH>
            <wp:positionV relativeFrom="paragraph">
              <wp:posOffset>70278</wp:posOffset>
            </wp:positionV>
            <wp:extent cx="2244437" cy="2986207"/>
            <wp:effectExtent l="38100" t="38100" r="41910" b="4318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2244437" cy="2986207"/>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63CF25F1" w14:textId="5FA0EDE7" w:rsidR="00CA3AAA" w:rsidRDefault="00CA3AAA" w:rsidP="00A930D4">
      <w:pPr>
        <w:spacing w:after="0" w:line="259" w:lineRule="auto"/>
        <w:rPr>
          <w:rFonts w:ascii="Century Gothic" w:hAnsi="Century Gothic"/>
        </w:rPr>
      </w:pPr>
    </w:p>
    <w:p w14:paraId="11BC5C02" w14:textId="0783D850" w:rsidR="00A36053" w:rsidRDefault="00A36053" w:rsidP="00A930D4">
      <w:pPr>
        <w:spacing w:after="0" w:line="259" w:lineRule="auto"/>
        <w:rPr>
          <w:rFonts w:ascii="Century Gothic" w:hAnsi="Century Gothic"/>
        </w:rPr>
      </w:pPr>
    </w:p>
    <w:p w14:paraId="7F782338" w14:textId="054F60E3" w:rsidR="00A36053" w:rsidRDefault="00A36053" w:rsidP="00A930D4">
      <w:pPr>
        <w:spacing w:after="0" w:line="259" w:lineRule="auto"/>
        <w:rPr>
          <w:rFonts w:ascii="Century Gothic" w:hAnsi="Century Gothic"/>
        </w:rPr>
      </w:pPr>
    </w:p>
    <w:p w14:paraId="046DC127" w14:textId="0CE2CC4D" w:rsidR="00A36053" w:rsidRDefault="00A36053" w:rsidP="00A930D4">
      <w:pPr>
        <w:spacing w:after="0" w:line="259" w:lineRule="auto"/>
        <w:rPr>
          <w:rFonts w:ascii="Century Gothic" w:hAnsi="Century Gothic"/>
        </w:rPr>
      </w:pPr>
    </w:p>
    <w:p w14:paraId="34A8D709" w14:textId="004CBF4F" w:rsidR="00A36053" w:rsidRDefault="00A36053" w:rsidP="00A930D4">
      <w:pPr>
        <w:spacing w:after="0" w:line="259" w:lineRule="auto"/>
        <w:rPr>
          <w:rFonts w:ascii="Century Gothic" w:hAnsi="Century Gothic"/>
        </w:rPr>
      </w:pPr>
    </w:p>
    <w:p w14:paraId="6EC4B722" w14:textId="7E1C114E" w:rsidR="00A36053" w:rsidRDefault="00A36053" w:rsidP="00A930D4">
      <w:pPr>
        <w:spacing w:after="0" w:line="259" w:lineRule="auto"/>
        <w:rPr>
          <w:rFonts w:ascii="Century Gothic" w:hAnsi="Century Gothic"/>
        </w:rPr>
      </w:pPr>
    </w:p>
    <w:p w14:paraId="5B43F23C" w14:textId="7200BB74" w:rsidR="00A36053" w:rsidRDefault="00A36053" w:rsidP="00A930D4">
      <w:pPr>
        <w:spacing w:after="0" w:line="259" w:lineRule="auto"/>
        <w:rPr>
          <w:rFonts w:ascii="Century Gothic" w:hAnsi="Century Gothic"/>
        </w:rPr>
      </w:pPr>
    </w:p>
    <w:p w14:paraId="0F8B8131" w14:textId="51ECE478" w:rsidR="00A36053" w:rsidRDefault="00A36053" w:rsidP="00A930D4">
      <w:pPr>
        <w:spacing w:after="0" w:line="259" w:lineRule="auto"/>
        <w:rPr>
          <w:rFonts w:ascii="Century Gothic" w:hAnsi="Century Gothic"/>
        </w:rPr>
      </w:pPr>
    </w:p>
    <w:p w14:paraId="5F088378" w14:textId="14F37A4B" w:rsidR="00A36053" w:rsidRDefault="00A36053" w:rsidP="00A930D4">
      <w:pPr>
        <w:spacing w:after="0" w:line="259" w:lineRule="auto"/>
        <w:rPr>
          <w:rFonts w:ascii="Century Gothic" w:hAnsi="Century Gothic"/>
        </w:rPr>
      </w:pPr>
    </w:p>
    <w:p w14:paraId="2E9F159D" w14:textId="6282A04C" w:rsidR="00A36053" w:rsidRDefault="00A36053" w:rsidP="00A930D4">
      <w:pPr>
        <w:spacing w:after="0" w:line="259" w:lineRule="auto"/>
        <w:rPr>
          <w:rFonts w:ascii="Century Gothic" w:hAnsi="Century Gothic"/>
        </w:rPr>
      </w:pPr>
    </w:p>
    <w:p w14:paraId="167AFB23" w14:textId="1F939CEE" w:rsidR="00A36053" w:rsidRDefault="00A36053" w:rsidP="00A930D4">
      <w:pPr>
        <w:spacing w:after="0" w:line="259" w:lineRule="auto"/>
        <w:rPr>
          <w:rFonts w:ascii="Century Gothic" w:hAnsi="Century Gothic"/>
        </w:rPr>
      </w:pPr>
    </w:p>
    <w:p w14:paraId="50D92CAE" w14:textId="37A45C05" w:rsidR="00A36053" w:rsidRDefault="00A36053" w:rsidP="00A930D4">
      <w:pPr>
        <w:spacing w:after="0" w:line="259" w:lineRule="auto"/>
        <w:rPr>
          <w:rFonts w:ascii="Century Gothic" w:hAnsi="Century Gothic"/>
        </w:rPr>
      </w:pPr>
    </w:p>
    <w:p w14:paraId="64351FD3" w14:textId="0BD7C499" w:rsidR="00A36053" w:rsidRDefault="00A36053" w:rsidP="00A930D4">
      <w:pPr>
        <w:spacing w:after="0" w:line="259" w:lineRule="auto"/>
        <w:rPr>
          <w:rFonts w:ascii="Century Gothic" w:hAnsi="Century Gothic"/>
        </w:rPr>
      </w:pPr>
    </w:p>
    <w:p w14:paraId="1AE91FDD" w14:textId="4FAA1A74" w:rsidR="00A36053" w:rsidRDefault="00A36053" w:rsidP="00A930D4">
      <w:pPr>
        <w:spacing w:after="0" w:line="259" w:lineRule="auto"/>
        <w:rPr>
          <w:rFonts w:ascii="Century Gothic" w:hAnsi="Century Gothic"/>
        </w:rPr>
      </w:pPr>
    </w:p>
    <w:p w14:paraId="24D5991E" w14:textId="7FF47393" w:rsidR="00A36053" w:rsidRDefault="00A36053" w:rsidP="00A930D4">
      <w:pPr>
        <w:spacing w:after="0" w:line="259" w:lineRule="auto"/>
        <w:rPr>
          <w:rFonts w:ascii="Century Gothic" w:hAnsi="Century Gothic"/>
        </w:rPr>
      </w:pPr>
    </w:p>
    <w:p w14:paraId="47054AC8" w14:textId="309375FF" w:rsidR="00A36053" w:rsidRDefault="00A36053" w:rsidP="00A930D4">
      <w:pPr>
        <w:spacing w:after="0" w:line="259" w:lineRule="auto"/>
        <w:rPr>
          <w:rFonts w:ascii="Century Gothic" w:hAnsi="Century Gothic"/>
        </w:rPr>
      </w:pPr>
    </w:p>
    <w:p w14:paraId="368EF334" w14:textId="4933DCE6" w:rsidR="00A36053" w:rsidRDefault="00A36053" w:rsidP="00A930D4">
      <w:pPr>
        <w:spacing w:after="0" w:line="259" w:lineRule="auto"/>
        <w:rPr>
          <w:rFonts w:ascii="Century Gothic" w:hAnsi="Century Gothic"/>
        </w:rPr>
      </w:pPr>
    </w:p>
    <w:p w14:paraId="742071A5" w14:textId="242296F3" w:rsidR="00997E4F" w:rsidRDefault="002A3F52">
      <w:pPr>
        <w:spacing w:after="160" w:line="259" w:lineRule="auto"/>
      </w:pPr>
      <w:r w:rsidRPr="002A3F52">
        <w:rPr>
          <w:rFonts w:ascii="Century Gothic" w:hAnsi="Century Gothic"/>
          <w:noProof/>
        </w:rPr>
        <mc:AlternateContent>
          <mc:Choice Requires="wps">
            <w:drawing>
              <wp:anchor distT="45720" distB="45720" distL="114300" distR="114300" simplePos="0" relativeHeight="252692992" behindDoc="0" locked="0" layoutInCell="1" allowOverlap="1" wp14:anchorId="4DB0458A" wp14:editId="159958F2">
                <wp:simplePos x="0" y="0"/>
                <wp:positionH relativeFrom="column">
                  <wp:posOffset>4058689</wp:posOffset>
                </wp:positionH>
                <wp:positionV relativeFrom="paragraph">
                  <wp:posOffset>18069</wp:posOffset>
                </wp:positionV>
                <wp:extent cx="1966595" cy="636905"/>
                <wp:effectExtent l="0" t="0" r="0" b="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636905"/>
                        </a:xfrm>
                        <a:prstGeom prst="rect">
                          <a:avLst/>
                        </a:prstGeom>
                        <a:noFill/>
                        <a:ln w="9525">
                          <a:noFill/>
                          <a:miter lim="800000"/>
                          <a:headEnd/>
                          <a:tailEnd/>
                        </a:ln>
                      </wps:spPr>
                      <wps:txbx>
                        <w:txbxContent>
                          <w:p w14:paraId="4ECC2644" w14:textId="6D445975" w:rsidR="002A3F52" w:rsidRPr="002A3F52" w:rsidRDefault="002A3F52" w:rsidP="002A3F52">
                            <w:pPr>
                              <w:jc w:val="center"/>
                              <w:rPr>
                                <w:color w:val="000000" w:themeColor="text1"/>
                                <w:sz w:val="22"/>
                                <w:szCs w:val="22"/>
                                <w:lang w:val="en-GB"/>
                              </w:rPr>
                            </w:pPr>
                            <w:r w:rsidRPr="002A3F52">
                              <w:rPr>
                                <w:color w:val="000000" w:themeColor="text1"/>
                                <w:sz w:val="22"/>
                                <w:szCs w:val="22"/>
                                <w:lang w:val="en-GB"/>
                              </w:rPr>
                              <w:t>Even “George” the cat is enjoying the new NSC beanie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0458A" id="_x0000_s1045" type="#_x0000_t202" style="position:absolute;margin-left:319.6pt;margin-top:1.4pt;width:154.85pt;height:50.15pt;z-index:25269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" filled="f" stroked="f">
                <v:textbox>
                  <w:txbxContent>
                    <w:p w14:paraId="4ECC2644" w14:textId="6D445975" w:rsidR="002A3F52" w:rsidRPr="002A3F52" w:rsidRDefault="002A3F52" w:rsidP="002A3F52">
                      <w:pPr>
                        <w:jc w:val="center"/>
                        <w:rPr>
                          <w:color w:val="000000" w:themeColor="text1"/>
                          <w:sz w:val="22"/>
                          <w:szCs w:val="22"/>
                          <w:lang w:val="en-GB"/>
                        </w:rPr>
                      </w:pPr>
                      <w:r w:rsidRPr="002A3F52">
                        <w:rPr>
                          <w:color w:val="000000" w:themeColor="text1"/>
                          <w:sz w:val="22"/>
                          <w:szCs w:val="22"/>
                          <w:lang w:val="en-GB"/>
                        </w:rPr>
                        <w:t>Even “George” the cat is enjoying the new NSC beanie</w:t>
                      </w:r>
                    </w:p>
                  </w:txbxContent>
                </v:textbox>
                <w10:wrap type="square"/>
              </v:shape>
            </w:pict>
          </mc:Fallback>
        </mc:AlternateContent>
      </w:r>
    </w:p>
    <w:p w14:paraId="11451D41" w14:textId="418EFF5D" w:rsidR="00A60B95" w:rsidRDefault="00623B4B">
      <w:pPr>
        <w:spacing w:after="160" w:line="259" w:lineRule="auto"/>
      </w:pPr>
      <w:r>
        <w:rPr>
          <w:noProof/>
        </w:rPr>
        <w:drawing>
          <wp:anchor distT="0" distB="0" distL="114300" distR="114300" simplePos="0" relativeHeight="252448256" behindDoc="0" locked="0" layoutInCell="1" allowOverlap="1" wp14:anchorId="676AE7F4" wp14:editId="36F5E9B2">
            <wp:simplePos x="0" y="0"/>
            <wp:positionH relativeFrom="margin">
              <wp:posOffset>5127171</wp:posOffset>
            </wp:positionH>
            <wp:positionV relativeFrom="paragraph">
              <wp:posOffset>4806315</wp:posOffset>
            </wp:positionV>
            <wp:extent cx="1762509" cy="719455"/>
            <wp:effectExtent l="0" t="0" r="9525" b="4445"/>
            <wp:wrapNone/>
            <wp:docPr id="298" name="Picture 1" descr="Con Ed launches community energy aggregation programme - Smart Energy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 Ed launches community energy aggregation programme - Smart Energy  International"/>
                    <pic:cNvPicPr>
                      <a:picLocks noChangeAspect="1" noChangeArrowheads="1"/>
                    </pic:cNvPicPr>
                  </pic:nvPicPr>
                  <pic:blipFill rotWithShape="1">
                    <a:blip r:embed="rId20">
                      <a:extLst>
                        <a:ext uri="{28A0092B-C50C-407E-A947-70E740481C1C}">
                          <a14:useLocalDpi xmlns:a14="http://schemas.microsoft.com/office/drawing/2010/main" val="0"/>
                        </a:ext>
                      </a:extLst>
                    </a:blip>
                    <a:srcRect t="28202"/>
                    <a:stretch/>
                  </pic:blipFill>
                  <pic:spPr bwMode="auto">
                    <a:xfrm>
                      <a:off x="0" y="0"/>
                      <a:ext cx="1771612" cy="7231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6569">
        <w:br w:type="page"/>
      </w:r>
    </w:p>
    <w:p w14:paraId="15758E6A" w14:textId="70921903" w:rsidR="001A01D1" w:rsidRDefault="0073167D">
      <w:pPr>
        <w:spacing w:after="160" w:line="259" w:lineRule="auto"/>
      </w:pPr>
      <w:r>
        <w:rPr>
          <w:noProof/>
          <w14:ligatures w14:val="none"/>
          <w14:cntxtAlts w14:val="0"/>
        </w:rPr>
        <w:lastRenderedPageBreak/>
        <w:drawing>
          <wp:anchor distT="0" distB="0" distL="114300" distR="114300" simplePos="0" relativeHeight="252643840" behindDoc="0" locked="0" layoutInCell="1" allowOverlap="1" wp14:anchorId="41BA992D" wp14:editId="13132AD5">
            <wp:simplePos x="0" y="0"/>
            <wp:positionH relativeFrom="margin">
              <wp:posOffset>2398222</wp:posOffset>
            </wp:positionH>
            <wp:positionV relativeFrom="paragraph">
              <wp:posOffset>2140181</wp:posOffset>
            </wp:positionV>
            <wp:extent cx="1402773" cy="962687"/>
            <wp:effectExtent l="0" t="0" r="6985" b="889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2773" cy="962687"/>
                    </a:xfrm>
                    <a:prstGeom prst="round1Rect">
                      <a:avLst/>
                    </a:prstGeom>
                    <a:ln w="38100">
                      <a:noFill/>
                    </a:ln>
                  </pic:spPr>
                </pic:pic>
              </a:graphicData>
            </a:graphic>
            <wp14:sizeRelH relativeFrom="margin">
              <wp14:pctWidth>0</wp14:pctWidth>
            </wp14:sizeRelH>
            <wp14:sizeRelV relativeFrom="margin">
              <wp14:pctHeight>0</wp14:pctHeight>
            </wp14:sizeRelV>
          </wp:anchor>
        </w:drawing>
      </w:r>
      <w:r>
        <w:rPr>
          <w:noProof/>
          <w14:ligatures w14:val="none"/>
          <w14:cntxtAlts w14:val="0"/>
        </w:rPr>
        <mc:AlternateContent>
          <mc:Choice Requires="wpg">
            <w:drawing>
              <wp:anchor distT="0" distB="0" distL="114300" distR="114300" simplePos="0" relativeHeight="252663295" behindDoc="0" locked="0" layoutInCell="1" allowOverlap="1" wp14:anchorId="5225141A" wp14:editId="615EE6B3">
                <wp:simplePos x="0" y="0"/>
                <wp:positionH relativeFrom="margin">
                  <wp:posOffset>3269615</wp:posOffset>
                </wp:positionH>
                <wp:positionV relativeFrom="paragraph">
                  <wp:posOffset>3213735</wp:posOffset>
                </wp:positionV>
                <wp:extent cx="2258060" cy="2812415"/>
                <wp:effectExtent l="0" t="0" r="0" b="0"/>
                <wp:wrapNone/>
                <wp:docPr id="230" name="Group 230"/>
                <wp:cNvGraphicFramePr/>
                <a:graphic xmlns:a="http://schemas.openxmlformats.org/drawingml/2006/main">
                  <a:graphicData uri="http://schemas.microsoft.com/office/word/2010/wordprocessingGroup">
                    <wpg:wgp>
                      <wpg:cNvGrpSpPr/>
                      <wpg:grpSpPr>
                        <a:xfrm>
                          <a:off x="0" y="0"/>
                          <a:ext cx="2258060" cy="2812415"/>
                          <a:chOff x="42853" y="0"/>
                          <a:chExt cx="1746250" cy="2027806"/>
                        </a:xfrm>
                      </wpg:grpSpPr>
                      <pic:pic xmlns:pic="http://schemas.openxmlformats.org/drawingml/2006/picture">
                        <pic:nvPicPr>
                          <pic:cNvPr id="204" name="Picture 20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41667" y="0"/>
                            <a:ext cx="1528445" cy="1889125"/>
                          </a:xfrm>
                          <a:prstGeom prst="round1Rect">
                            <a:avLst/>
                          </a:prstGeom>
                          <a:ln w="38100">
                            <a:noFill/>
                          </a:ln>
                        </pic:spPr>
                      </pic:pic>
                      <wps:wsp>
                        <wps:cNvPr id="205" name="Text Box 2"/>
                        <wps:cNvSpPr txBox="1">
                          <a:spLocks noChangeArrowheads="1"/>
                        </wps:cNvSpPr>
                        <wps:spPr bwMode="auto">
                          <a:xfrm>
                            <a:off x="42853" y="1481071"/>
                            <a:ext cx="1746250" cy="546735"/>
                          </a:xfrm>
                          <a:prstGeom prst="round1Rect">
                            <a:avLst/>
                          </a:prstGeom>
                          <a:noFill/>
                          <a:ln w="38100">
                            <a:noFill/>
                            <a:miter lim="800000"/>
                            <a:headEnd/>
                            <a:tailEnd/>
                          </a:ln>
                        </wps:spPr>
                        <wps:txbx>
                          <w:txbxContent>
                            <w:p w14:paraId="76FB66F9" w14:textId="7C3F976E" w:rsidR="00DF60F8" w:rsidRPr="00DC6042" w:rsidRDefault="00DF60F8" w:rsidP="00DF60F8">
                              <w:pPr>
                                <w:jc w:val="center"/>
                                <w:rPr>
                                  <w:lang w:val="en-GB"/>
                                </w:rPr>
                              </w:pPr>
                              <w:r>
                                <w:rPr>
                                  <w:rFonts w:ascii="Comic Sans MS" w:hAnsi="Comic Sans MS"/>
                                  <w:color w:val="FFFFFF" w:themeColor="background1"/>
                                  <w:lang w:val="en-GB"/>
                                </w:rPr>
                                <w:t>Celebrating 35 Years of</w:t>
                              </w:r>
                              <w:r w:rsidR="0073167D">
                                <w:rPr>
                                  <w:rFonts w:ascii="Comic Sans MS" w:hAnsi="Comic Sans MS"/>
                                  <w:color w:val="FFFFFF" w:themeColor="background1"/>
                                  <w:lang w:val="en-GB"/>
                                </w:rPr>
                                <w:t xml:space="preserve"> </w:t>
                              </w:r>
                              <w:r>
                                <w:rPr>
                                  <w:rFonts w:ascii="Comic Sans MS" w:hAnsi="Comic Sans MS"/>
                                  <w:color w:val="FFFFFF" w:themeColor="background1"/>
                                  <w:lang w:val="en-GB"/>
                                </w:rPr>
                                <w:t>Teaching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25141A" id="Group 230" o:spid="_x0000_s1046" style="position:absolute;margin-left:257.45pt;margin-top:253.05pt;width:177.8pt;height:221.45pt;z-index:252663295;mso-position-horizontal-relative:margin;mso-width-relative:margin;mso-height-relative:margin" coordorigin="428" coordsize="17462,20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">
                <v:shape id="Picture 204" o:spid="_x0000_s1047" type="#_x0000_t75" style="position:absolute;left:1416;width:15285;height:18891;visibility:visible;mso-wrap-style:square" coordsize="1528445,188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" path="m,l1273699,v140692,,254746,114054,254746,254746l1528445,1889125,,1889125,,xe" strokeweight="3pt">
                  <v:imagedata r:id="rId23" o:title=""/>
                  <v:formulas/>
                  <v:path o:extrusionok="t" o:connecttype="custom" o:connectlocs="0,0;1273699,0;1528445,254746;1528445,1889125;0,1889125;0,0" o:connectangles="0,0,0,0,0,0"/>
                </v:shape>
                <v:shape id="_x0000_s1048" style="position:absolute;left:428;top:14810;width:17463;height:5468;visibility:visible;mso-wrap-style:square;v-text-anchor:top" coordsize="1746250,5467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" adj="-11796480,,5400" path="m,l1655126,v50326,,91124,40798,91124,91124l1746250,546735,,546735,,xe" filled="f" stroked="f" strokeweight="3pt">
                  <v:stroke joinstyle="miter"/>
                  <v:formulas/>
                  <v:path arrowok="t" o:connecttype="custom" o:connectlocs="0,0;1655126,0;1746250,91124;1746250,546735;0,546735;0,0" o:connectangles="0,0,0,0,0,0" textboxrect="0,0,1746250,546735"/>
                  <v:textbox>
                    <w:txbxContent>
                      <w:p w14:paraId="76FB66F9" w14:textId="7C3F976E" w:rsidR="00DF60F8" w:rsidRPr="00DC6042" w:rsidRDefault="00DF60F8" w:rsidP="00DF60F8">
                        <w:pPr>
                          <w:jc w:val="center"/>
                          <w:rPr>
                            <w:lang w:val="en-GB"/>
                          </w:rPr>
                        </w:pPr>
                        <w:r>
                          <w:rPr>
                            <w:rFonts w:ascii="Comic Sans MS" w:hAnsi="Comic Sans MS"/>
                            <w:color w:val="FFFFFF" w:themeColor="background1"/>
                            <w:lang w:val="en-GB"/>
                          </w:rPr>
                          <w:t>Celebrating 35 Years of</w:t>
                        </w:r>
                        <w:r w:rsidR="0073167D">
                          <w:rPr>
                            <w:rFonts w:ascii="Comic Sans MS" w:hAnsi="Comic Sans MS"/>
                            <w:color w:val="FFFFFF" w:themeColor="background1"/>
                            <w:lang w:val="en-GB"/>
                          </w:rPr>
                          <w:t xml:space="preserve"> </w:t>
                        </w:r>
                        <w:r>
                          <w:rPr>
                            <w:rFonts w:ascii="Comic Sans MS" w:hAnsi="Comic Sans MS"/>
                            <w:color w:val="FFFFFF" w:themeColor="background1"/>
                            <w:lang w:val="en-GB"/>
                          </w:rPr>
                          <w:t>Teaching</w:t>
                        </w:r>
                      </w:p>
                    </w:txbxContent>
                  </v:textbox>
                </v:shape>
                <w10:wrap anchorx="margin"/>
              </v:group>
            </w:pict>
          </mc:Fallback>
        </mc:AlternateContent>
      </w:r>
      <w:r>
        <w:rPr>
          <w:noProof/>
          <w14:ligatures w14:val="none"/>
          <w14:cntxtAlts w14:val="0"/>
        </w:rPr>
        <mc:AlternateContent>
          <mc:Choice Requires="wpg">
            <w:drawing>
              <wp:anchor distT="0" distB="0" distL="114300" distR="114300" simplePos="0" relativeHeight="252669440" behindDoc="0" locked="0" layoutInCell="1" allowOverlap="1" wp14:anchorId="72B5962E" wp14:editId="10C53925">
                <wp:simplePos x="0" y="0"/>
                <wp:positionH relativeFrom="margin">
                  <wp:posOffset>1006659</wp:posOffset>
                </wp:positionH>
                <wp:positionV relativeFrom="paragraph">
                  <wp:posOffset>4228818</wp:posOffset>
                </wp:positionV>
                <wp:extent cx="824230" cy="1453515"/>
                <wp:effectExtent l="0" t="0" r="0" b="0"/>
                <wp:wrapNone/>
                <wp:docPr id="231" name="Group 231"/>
                <wp:cNvGraphicFramePr/>
                <a:graphic xmlns:a="http://schemas.openxmlformats.org/drawingml/2006/main">
                  <a:graphicData uri="http://schemas.microsoft.com/office/word/2010/wordprocessingGroup">
                    <wpg:wgp>
                      <wpg:cNvGrpSpPr/>
                      <wpg:grpSpPr>
                        <a:xfrm>
                          <a:off x="0" y="0"/>
                          <a:ext cx="824230" cy="1453515"/>
                          <a:chOff x="0" y="0"/>
                          <a:chExt cx="824230" cy="1453515"/>
                        </a:xfrm>
                      </wpg:grpSpPr>
                      <pic:pic xmlns:pic="http://schemas.openxmlformats.org/drawingml/2006/picture">
                        <pic:nvPicPr>
                          <pic:cNvPr id="212" name="Picture 21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824230" cy="1453515"/>
                          </a:xfrm>
                          <a:prstGeom prst="round1Rect">
                            <a:avLst/>
                          </a:prstGeom>
                          <a:ln w="38100">
                            <a:noFill/>
                          </a:ln>
                        </pic:spPr>
                      </pic:pic>
                      <wps:wsp>
                        <wps:cNvPr id="213" name="Text Box 2"/>
                        <wps:cNvSpPr txBox="1">
                          <a:spLocks noChangeArrowheads="1"/>
                        </wps:cNvSpPr>
                        <wps:spPr bwMode="auto">
                          <a:xfrm rot="20743369">
                            <a:off x="158840" y="810832"/>
                            <a:ext cx="598170" cy="302260"/>
                          </a:xfrm>
                          <a:prstGeom prst="round1Rect">
                            <a:avLst/>
                          </a:prstGeom>
                          <a:noFill/>
                          <a:ln w="38100">
                            <a:noFill/>
                            <a:miter lim="800000"/>
                            <a:headEnd/>
                            <a:tailEnd/>
                          </a:ln>
                        </wps:spPr>
                        <wps:txbx>
                          <w:txbxContent>
                            <w:p w14:paraId="22804577" w14:textId="3D752314" w:rsidR="006F63BB" w:rsidRPr="00DC6042" w:rsidRDefault="006F63BB" w:rsidP="006F63BB">
                              <w:pPr>
                                <w:jc w:val="center"/>
                                <w:rPr>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7</w:t>
                              </w:r>
                            </w:p>
                          </w:txbxContent>
                        </wps:txbx>
                        <wps:bodyPr rot="0" vert="horz" wrap="square" lIns="91440" tIns="45720" rIns="91440" bIns="45720" anchor="t" anchorCtr="0">
                          <a:noAutofit/>
                        </wps:bodyPr>
                      </wps:wsp>
                    </wpg:wgp>
                  </a:graphicData>
                </a:graphic>
              </wp:anchor>
            </w:drawing>
          </mc:Choice>
          <mc:Fallback>
            <w:pict>
              <v:group w14:anchorId="72B5962E" id="Group 231" o:spid="_x0000_s1049" style="position:absolute;margin-left:79.25pt;margin-top:333pt;width:64.9pt;height:114.45pt;z-index:252669440;mso-position-horizontal-relative:margin" coordsize="8242,14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">
                <v:shape id="Picture 212" o:spid="_x0000_s1050" type="#_x0000_t75" style="position:absolute;width:8242;height:14535;visibility:visible;mso-wrap-style:square" coordsize="824230,145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" path="m,l686856,v75870,,137374,61504,137374,137374l824230,1453515,,1453515,,xe" strokeweight="3pt">
                  <v:imagedata r:id="rId25" o:title=""/>
                  <v:formulas/>
                  <v:path o:extrusionok="t" o:connecttype="custom" o:connectlocs="0,0;686856,0;824230,137374;824230,1453515;0,1453515;0,0" o:connectangles="0,0,0,0,0,0"/>
                </v:shape>
                <v:shape id="_x0000_s1051" style="position:absolute;left:1588;top:8108;width:5982;height:3022;rotation:-935669fd;visibility:visible;mso-wrap-style:square;v-text-anchor:top" coordsize="59817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" adj="-11796480,,5400" path="m,l547792,v27823,,50378,22555,50378,50378l598170,302260,,302260,,xe" filled="f" stroked="f" strokeweight="3pt">
                  <v:stroke joinstyle="miter"/>
                  <v:formulas/>
                  <v:path arrowok="t" o:connecttype="custom" o:connectlocs="0,0;547792,0;598170,50378;598170,302260;0,302260;0,0" o:connectangles="0,0,0,0,0,0" textboxrect="0,0,598170,302260"/>
                  <v:textbox>
                    <w:txbxContent>
                      <w:p w14:paraId="22804577" w14:textId="3D752314" w:rsidR="006F63BB" w:rsidRPr="00DC6042" w:rsidRDefault="006F63BB" w:rsidP="006F63BB">
                        <w:pPr>
                          <w:jc w:val="center"/>
                          <w:rPr>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7</w:t>
                        </w:r>
                      </w:p>
                    </w:txbxContent>
                  </v:textbox>
                </v:shape>
                <w10:wrap anchorx="margin"/>
              </v:group>
            </w:pict>
          </mc:Fallback>
        </mc:AlternateContent>
      </w:r>
      <w:r>
        <w:rPr>
          <w:noProof/>
          <w14:ligatures w14:val="none"/>
          <w14:cntxtAlts w14:val="0"/>
        </w:rPr>
        <mc:AlternateContent>
          <mc:Choice Requires="wpg">
            <w:drawing>
              <wp:anchor distT="0" distB="0" distL="114300" distR="114300" simplePos="0" relativeHeight="252681728" behindDoc="0" locked="0" layoutInCell="1" allowOverlap="1" wp14:anchorId="39A22519" wp14:editId="792E0B4B">
                <wp:simplePos x="0" y="0"/>
                <wp:positionH relativeFrom="column">
                  <wp:posOffset>2105891</wp:posOffset>
                </wp:positionH>
                <wp:positionV relativeFrom="paragraph">
                  <wp:posOffset>4364182</wp:posOffset>
                </wp:positionV>
                <wp:extent cx="872836" cy="1233805"/>
                <wp:effectExtent l="0" t="0" r="3810" b="42545"/>
                <wp:wrapNone/>
                <wp:docPr id="225" name="Group 225"/>
                <wp:cNvGraphicFramePr/>
                <a:graphic xmlns:a="http://schemas.openxmlformats.org/drawingml/2006/main">
                  <a:graphicData uri="http://schemas.microsoft.com/office/word/2010/wordprocessingGroup">
                    <wpg:wgp>
                      <wpg:cNvGrpSpPr/>
                      <wpg:grpSpPr>
                        <a:xfrm>
                          <a:off x="0" y="0"/>
                          <a:ext cx="872836" cy="1233805"/>
                          <a:chOff x="0" y="0"/>
                          <a:chExt cx="779145" cy="1164608"/>
                        </a:xfrm>
                      </wpg:grpSpPr>
                      <pic:pic xmlns:pic="http://schemas.openxmlformats.org/drawingml/2006/picture">
                        <pic:nvPicPr>
                          <pic:cNvPr id="219" name="Picture 2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9145" cy="1151890"/>
                          </a:xfrm>
                          <a:prstGeom prst="round1Rect">
                            <a:avLst/>
                          </a:prstGeom>
                          <a:ln w="38100">
                            <a:noFill/>
                          </a:ln>
                        </pic:spPr>
                      </pic:pic>
                      <wps:wsp>
                        <wps:cNvPr id="220" name="Text Box 2"/>
                        <wps:cNvSpPr txBox="1">
                          <a:spLocks noChangeArrowheads="1"/>
                        </wps:cNvSpPr>
                        <wps:spPr bwMode="auto">
                          <a:xfrm rot="20743369">
                            <a:off x="51516" y="862348"/>
                            <a:ext cx="598170" cy="302260"/>
                          </a:xfrm>
                          <a:prstGeom prst="round1Rect">
                            <a:avLst/>
                          </a:prstGeom>
                          <a:noFill/>
                          <a:ln w="38100">
                            <a:noFill/>
                            <a:miter lim="800000"/>
                            <a:headEnd/>
                            <a:tailEnd/>
                          </a:ln>
                        </wps:spPr>
                        <wps:txbx>
                          <w:txbxContent>
                            <w:p w14:paraId="7E2E91F7" w14:textId="671FBA0D" w:rsidR="00F4696A" w:rsidRPr="00F4696A" w:rsidRDefault="00F4696A" w:rsidP="00F4696A">
                              <w:pPr>
                                <w:jc w:val="center"/>
                                <w:rPr>
                                  <w:color w:val="000000" w:themeColor="text1"/>
                                  <w:lang w:val="en-GB"/>
                                </w:rPr>
                              </w:pPr>
                              <w:r>
                                <w:rPr>
                                  <w:rFonts w:ascii="Comic Sans MS" w:hAnsi="Comic Sans MS"/>
                                  <w:color w:val="000000" w:themeColor="text1"/>
                                  <w:lang w:val="en-GB"/>
                                </w:rPr>
                                <w:t>2011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A22519" id="Group 225" o:spid="_x0000_s1052" style="position:absolute;margin-left:165.8pt;margin-top:343.65pt;width:68.75pt;height:97.15pt;z-index:252681728;mso-width-relative:margin;mso-height-relative:margin" coordsize="7791,11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">
                <v:shape id="Picture 219" o:spid="_x0000_s1053" type="#_x0000_t75" style="position:absolute;width:7791;height:11518;visibility:visible;mso-wrap-style:square" coordsize="779145,11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" path="m,l649285,v71720,,129860,58140,129860,129860l779145,1151890,,1151890,,xe" strokeweight="3pt">
                  <v:imagedata r:id="rId27" o:title=""/>
                  <v:formulas/>
                  <v:path o:extrusionok="t" o:connecttype="custom" o:connectlocs="0,0;649285,0;779145,129860;779145,1151890;0,1151890;0,0" o:connectangles="0,0,0,0,0,0"/>
                </v:shape>
                <v:shape id="_x0000_s1054" style="position:absolute;left:515;top:8623;width:5981;height:3023;rotation:-935669fd;visibility:visible;mso-wrap-style:square;v-text-anchor:top" coordsize="59817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" adj="-11796480,,5400" path="m,l547792,v27823,,50378,22555,50378,50378l598170,302260,,302260,,xe" filled="f" stroked="f" strokeweight="3pt">
                  <v:stroke joinstyle="miter"/>
                  <v:formulas/>
                  <v:path arrowok="t" o:connecttype="custom" o:connectlocs="0,0;547792,0;598170,50378;598170,302260;0,302260;0,0" o:connectangles="0,0,0,0,0,0" textboxrect="0,0,598170,302260"/>
                  <v:textbox>
                    <w:txbxContent>
                      <w:p w14:paraId="7E2E91F7" w14:textId="671FBA0D" w:rsidR="00F4696A" w:rsidRPr="00F4696A" w:rsidRDefault="00F4696A" w:rsidP="00F4696A">
                        <w:pPr>
                          <w:jc w:val="center"/>
                          <w:rPr>
                            <w:color w:val="000000" w:themeColor="text1"/>
                            <w:lang w:val="en-GB"/>
                          </w:rPr>
                        </w:pPr>
                        <w:r>
                          <w:rPr>
                            <w:rFonts w:ascii="Comic Sans MS" w:hAnsi="Comic Sans MS"/>
                            <w:color w:val="000000" w:themeColor="text1"/>
                            <w:lang w:val="en-GB"/>
                          </w:rPr>
                          <w:t>2011</w:t>
                        </w:r>
                      </w:p>
                    </w:txbxContent>
                  </v:textbox>
                </v:shape>
              </v:group>
            </w:pict>
          </mc:Fallback>
        </mc:AlternateContent>
      </w:r>
      <w:r>
        <w:rPr>
          <w:noProof/>
          <w14:ligatures w14:val="none"/>
          <w14:cntxtAlts w14:val="0"/>
        </w:rPr>
        <mc:AlternateContent>
          <mc:Choice Requires="wpg">
            <w:drawing>
              <wp:anchor distT="0" distB="0" distL="114300" distR="114300" simplePos="0" relativeHeight="252687872" behindDoc="0" locked="0" layoutInCell="1" allowOverlap="1" wp14:anchorId="757604F8" wp14:editId="767427B1">
                <wp:simplePos x="0" y="0"/>
                <wp:positionH relativeFrom="page">
                  <wp:posOffset>2861425</wp:posOffset>
                </wp:positionH>
                <wp:positionV relativeFrom="paragraph">
                  <wp:posOffset>5970270</wp:posOffset>
                </wp:positionV>
                <wp:extent cx="4595264" cy="4050203"/>
                <wp:effectExtent l="171450" t="38100" r="34290" b="198120"/>
                <wp:wrapNone/>
                <wp:docPr id="247" name="Group 247"/>
                <wp:cNvGraphicFramePr/>
                <a:graphic xmlns:a="http://schemas.openxmlformats.org/drawingml/2006/main">
                  <a:graphicData uri="http://schemas.microsoft.com/office/word/2010/wordprocessingGroup">
                    <wpg:wgp>
                      <wpg:cNvGrpSpPr/>
                      <wpg:grpSpPr>
                        <a:xfrm>
                          <a:off x="0" y="0"/>
                          <a:ext cx="4595264" cy="4050203"/>
                          <a:chOff x="0" y="0"/>
                          <a:chExt cx="3805555" cy="3499485"/>
                        </a:xfrm>
                      </wpg:grpSpPr>
                      <pic:pic xmlns:pic="http://schemas.openxmlformats.org/drawingml/2006/picture">
                        <pic:nvPicPr>
                          <pic:cNvPr id="221" name="Picture 22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805555" cy="3499485"/>
                          </a:xfrm>
                          <a:prstGeom prst="round1Rect">
                            <a:avLst/>
                          </a:prstGeom>
                          <a:ln w="38100">
                            <a:solidFill>
                              <a:srgbClr val="002060"/>
                            </a:solidFill>
                          </a:ln>
                        </pic:spPr>
                      </pic:pic>
                      <pic:pic xmlns:pic="http://schemas.openxmlformats.org/drawingml/2006/picture">
                        <pic:nvPicPr>
                          <pic:cNvPr id="222" name="Picture 22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464574">
                            <a:off x="13854" y="1648691"/>
                            <a:ext cx="1965325" cy="1842135"/>
                          </a:xfrm>
                          <a:prstGeom prst="round1Rect">
                            <a:avLst/>
                          </a:prstGeom>
                          <a:ln w="38100">
                            <a:solidFill>
                              <a:srgbClr val="002060"/>
                            </a:solidFill>
                          </a:ln>
                        </pic:spPr>
                      </pic:pic>
                    </wpg:wgp>
                  </a:graphicData>
                </a:graphic>
                <wp14:sizeRelH relativeFrom="margin">
                  <wp14:pctWidth>0</wp14:pctWidth>
                </wp14:sizeRelH>
                <wp14:sizeRelV relativeFrom="margin">
                  <wp14:pctHeight>0</wp14:pctHeight>
                </wp14:sizeRelV>
              </wp:anchor>
            </w:drawing>
          </mc:Choice>
          <mc:Fallback>
            <w:pict>
              <v:group w14:anchorId="7C5A8714" id="Group 247" o:spid="_x0000_s1026" style="position:absolute;margin-left:225.3pt;margin-top:470.1pt;width:361.85pt;height:318.9pt;z-index:252687872;mso-position-horizontal-relative:page;mso-width-relative:margin;mso-height-relative:margin" coordsize="38055,349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">
                <v:shape id="Picture 221" o:spid="_x0000_s1027" type="#_x0000_t75" style="position:absolute;width:38055;height:34994;visibility:visible;mso-wrap-style:square" coordsize="3805555,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" path="m,l3222296,v322125,,583259,261134,583259,583259l3805555,3499485,,3499485,,xe" stroked="t" strokecolor="#002060" strokeweight="3pt">
                  <v:imagedata r:id="rId30" o:title=""/>
                  <v:formulas/>
                  <v:path arrowok="t" o:extrusionok="t" o:connecttype="custom" o:connectlocs="0,0;3222296,0;3805555,583259;3805555,3499485;0,3499485;0,0" o:connectangles="0,0,0,0,0,0"/>
                </v:shape>
                <v:shape id="Picture 222" o:spid="_x0000_s1028" type="#_x0000_t75" style="position:absolute;left:138;top:16486;width:19653;height:18422;rotation:507439fd;visibility:visible;mso-wrap-style:square" coordsize="1965325,184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" path="m,l1658296,v169567,,307029,137462,307029,307029l1965325,1842135,,1842135,,xe" stroked="t" strokecolor="#002060" strokeweight="3pt">
                  <v:imagedata r:id="rId31" o:title=""/>
                  <v:formulas/>
                  <v:path arrowok="t" o:extrusionok="t" o:connecttype="custom" o:connectlocs="0,0;1658296,0;1965325,307029;1965325,1842135;0,1842135;0,0" o:connectangles="0,0,0,0,0,0"/>
                </v:shape>
                <w10:wrap anchorx="page"/>
              </v:group>
            </w:pict>
          </mc:Fallback>
        </mc:AlternateContent>
      </w:r>
      <w:r>
        <w:rPr>
          <w:noProof/>
          <w14:ligatures w14:val="none"/>
          <w14:cntxtAlts w14:val="0"/>
        </w:rPr>
        <mc:AlternateContent>
          <mc:Choice Requires="wpg">
            <w:drawing>
              <wp:anchor distT="0" distB="0" distL="114300" distR="114300" simplePos="0" relativeHeight="252665344" behindDoc="0" locked="0" layoutInCell="1" allowOverlap="1" wp14:anchorId="10144EC4" wp14:editId="61239D6C">
                <wp:simplePos x="0" y="0"/>
                <wp:positionH relativeFrom="margin">
                  <wp:posOffset>1121699</wp:posOffset>
                </wp:positionH>
                <wp:positionV relativeFrom="paragraph">
                  <wp:posOffset>5925474</wp:posOffset>
                </wp:positionV>
                <wp:extent cx="1139536" cy="1930227"/>
                <wp:effectExtent l="38100" t="0" r="3810" b="0"/>
                <wp:wrapNone/>
                <wp:docPr id="226" name="Group 226"/>
                <wp:cNvGraphicFramePr/>
                <a:graphic xmlns:a="http://schemas.openxmlformats.org/drawingml/2006/main">
                  <a:graphicData uri="http://schemas.microsoft.com/office/word/2010/wordprocessingGroup">
                    <wpg:wgp>
                      <wpg:cNvGrpSpPr/>
                      <wpg:grpSpPr>
                        <a:xfrm>
                          <a:off x="0" y="0"/>
                          <a:ext cx="1139536" cy="1930227"/>
                          <a:chOff x="0" y="0"/>
                          <a:chExt cx="958850" cy="1680845"/>
                        </a:xfrm>
                      </wpg:grpSpPr>
                      <pic:pic xmlns:pic="http://schemas.openxmlformats.org/drawingml/2006/picture">
                        <pic:nvPicPr>
                          <pic:cNvPr id="209" name="Picture 209" descr="A picture containing text, person, monitor, screen&#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958850" cy="1680845"/>
                          </a:xfrm>
                          <a:prstGeom prst="round1Rect">
                            <a:avLst/>
                          </a:prstGeom>
                          <a:ln w="38100">
                            <a:noFill/>
                          </a:ln>
                        </pic:spPr>
                      </pic:pic>
                      <wps:wsp>
                        <wps:cNvPr id="211" name="Text Box 2"/>
                        <wps:cNvSpPr txBox="1">
                          <a:spLocks noChangeArrowheads="1"/>
                        </wps:cNvSpPr>
                        <wps:spPr bwMode="auto">
                          <a:xfrm rot="20743369">
                            <a:off x="8586" y="1076996"/>
                            <a:ext cx="598170" cy="302260"/>
                          </a:xfrm>
                          <a:prstGeom prst="round1Rect">
                            <a:avLst/>
                          </a:prstGeom>
                          <a:noFill/>
                          <a:ln w="38100">
                            <a:noFill/>
                            <a:miter lim="800000"/>
                            <a:headEnd/>
                            <a:tailEnd/>
                          </a:ln>
                        </wps:spPr>
                        <wps:txbx>
                          <w:txbxContent>
                            <w:p w14:paraId="7D6673F1" w14:textId="723764B3" w:rsidR="006F63BB" w:rsidRPr="00DC6042" w:rsidRDefault="006F63BB" w:rsidP="006F63BB">
                              <w:pPr>
                                <w:jc w:val="center"/>
                                <w:rPr>
                                  <w:lang w:val="en-GB"/>
                                </w:rPr>
                              </w:pPr>
                              <w:r>
                                <w:rPr>
                                  <w:rFonts w:ascii="Comic Sans MS" w:hAnsi="Comic Sans MS"/>
                                  <w:color w:val="FFFFFF" w:themeColor="background1"/>
                                  <w:lang w:val="en-GB"/>
                                </w:rPr>
                                <w:t>2001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144EC4" id="Group 226" o:spid="_x0000_s1055" style="position:absolute;margin-left:88.3pt;margin-top:466.55pt;width:89.75pt;height:152pt;z-index:252665344;mso-position-horizontal-relative:margin;mso-width-relative:margin;mso-height-relative:margin" coordsize="9588,16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">
                <v:shape id="Picture 209" o:spid="_x0000_s1056" type="#_x0000_t75" alt="A picture containing text, person, monitor, screen&#10;&#10;Description automatically generated" style="position:absolute;width:9588;height:16808;visibility:visible;mso-wrap-style:square" coordsize="958850,168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" path="m,l799038,v88262,,159812,71550,159812,159812l958850,1680845,,1680845,,xe" strokeweight="3pt">
                  <v:imagedata r:id="rId33" o:title="A picture containing text, person, monitor, screen&#10;&#10;Description automatically generated"/>
                  <v:formulas/>
                  <v:path o:extrusionok="t" o:connecttype="custom" o:connectlocs="0,0;799038,0;958850,159812;958850,1680845;0,1680845;0,0" o:connectangles="0,0,0,0,0,0"/>
                </v:shape>
                <v:shape id="_x0000_s1057" style="position:absolute;left:85;top:10769;width:5982;height:3023;rotation:-935669fd;visibility:visible;mso-wrap-style:square;v-text-anchor:top" coordsize="59817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" adj="-11796480,,5400" path="m,l547792,v27823,,50378,22555,50378,50378l598170,302260,,302260,,xe" filled="f" stroked="f" strokeweight="3pt">
                  <v:stroke joinstyle="miter"/>
                  <v:formulas/>
                  <v:path arrowok="t" o:connecttype="custom" o:connectlocs="0,0;547792,0;598170,50378;598170,302260;0,302260;0,0" o:connectangles="0,0,0,0,0,0" textboxrect="0,0,598170,302260"/>
                  <v:textbox>
                    <w:txbxContent>
                      <w:p w14:paraId="7D6673F1" w14:textId="723764B3" w:rsidR="006F63BB" w:rsidRPr="00DC6042" w:rsidRDefault="006F63BB" w:rsidP="006F63BB">
                        <w:pPr>
                          <w:jc w:val="center"/>
                          <w:rPr>
                            <w:lang w:val="en-GB"/>
                          </w:rPr>
                        </w:pPr>
                        <w:r>
                          <w:rPr>
                            <w:rFonts w:ascii="Comic Sans MS" w:hAnsi="Comic Sans MS"/>
                            <w:color w:val="FFFFFF" w:themeColor="background1"/>
                            <w:lang w:val="en-GB"/>
                          </w:rPr>
                          <w:t>2001</w:t>
                        </w:r>
                      </w:p>
                    </w:txbxContent>
                  </v:textbox>
                </v:shape>
                <w10:wrap anchorx="margin"/>
              </v:group>
            </w:pict>
          </mc:Fallback>
        </mc:AlternateContent>
      </w:r>
      <w:r>
        <w:rPr>
          <w:noProof/>
          <w14:ligatures w14:val="none"/>
          <w14:cntxtAlts w14:val="0"/>
        </w:rPr>
        <mc:AlternateContent>
          <mc:Choice Requires="wpg">
            <w:drawing>
              <wp:anchor distT="0" distB="0" distL="114300" distR="114300" simplePos="0" relativeHeight="252677632" behindDoc="0" locked="0" layoutInCell="1" allowOverlap="1" wp14:anchorId="3DD6F564" wp14:editId="2E5B1645">
                <wp:simplePos x="0" y="0"/>
                <wp:positionH relativeFrom="margin">
                  <wp:posOffset>-169718</wp:posOffset>
                </wp:positionH>
                <wp:positionV relativeFrom="paragraph">
                  <wp:posOffset>5903422</wp:posOffset>
                </wp:positionV>
                <wp:extent cx="1080135" cy="1716231"/>
                <wp:effectExtent l="0" t="38100" r="5715" b="0"/>
                <wp:wrapNone/>
                <wp:docPr id="229" name="Group 229"/>
                <wp:cNvGraphicFramePr/>
                <a:graphic xmlns:a="http://schemas.openxmlformats.org/drawingml/2006/main">
                  <a:graphicData uri="http://schemas.microsoft.com/office/word/2010/wordprocessingGroup">
                    <wpg:wgp>
                      <wpg:cNvGrpSpPr/>
                      <wpg:grpSpPr>
                        <a:xfrm>
                          <a:off x="0" y="0"/>
                          <a:ext cx="1080135" cy="1716231"/>
                          <a:chOff x="0" y="0"/>
                          <a:chExt cx="891245" cy="1363246"/>
                        </a:xfrm>
                      </wpg:grpSpPr>
                      <pic:pic xmlns:pic="http://schemas.openxmlformats.org/drawingml/2006/picture">
                        <pic:nvPicPr>
                          <pic:cNvPr id="216" name="Picture 21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15910" y="536"/>
                            <a:ext cx="775335" cy="1362710"/>
                          </a:xfrm>
                          <a:prstGeom prst="round1Rect">
                            <a:avLst/>
                          </a:prstGeom>
                          <a:ln w="38100">
                            <a:noFill/>
                          </a:ln>
                        </pic:spPr>
                      </pic:pic>
                      <wps:wsp>
                        <wps:cNvPr id="218" name="Text Box 2"/>
                        <wps:cNvSpPr txBox="1">
                          <a:spLocks noChangeArrowheads="1"/>
                        </wps:cNvSpPr>
                        <wps:spPr bwMode="auto">
                          <a:xfrm rot="20743369">
                            <a:off x="0" y="0"/>
                            <a:ext cx="598170" cy="302260"/>
                          </a:xfrm>
                          <a:prstGeom prst="round1Rect">
                            <a:avLst/>
                          </a:prstGeom>
                          <a:noFill/>
                          <a:ln w="38100">
                            <a:noFill/>
                            <a:miter lim="800000"/>
                            <a:headEnd/>
                            <a:tailEnd/>
                          </a:ln>
                        </wps:spPr>
                        <wps:txbx>
                          <w:txbxContent>
                            <w:p w14:paraId="3D11C718" w14:textId="0C163BED" w:rsidR="00F4696A" w:rsidRDefault="00F4696A" w:rsidP="00F4696A">
                              <w:pPr>
                                <w:jc w:val="center"/>
                                <w:rPr>
                                  <w:rFonts w:ascii="Comic Sans MS" w:hAnsi="Comic Sans MS"/>
                                  <w:color w:val="FFFFFF" w:themeColor="background1"/>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9</w:t>
                              </w:r>
                            </w:p>
                            <w:p w14:paraId="4C05BD47" w14:textId="77777777" w:rsidR="005A6CA7" w:rsidRPr="00DC6042" w:rsidRDefault="005A6CA7" w:rsidP="00F4696A">
                              <w:pPr>
                                <w:jc w:val="center"/>
                                <w:rPr>
                                  <w:lang w:val="en-GB"/>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D6F564" id="Group 229" o:spid="_x0000_s1058" style="position:absolute;margin-left:-13.35pt;margin-top:464.85pt;width:85.05pt;height:135.15pt;z-index:252677632;mso-position-horizontal-relative:margin;mso-width-relative:margin;mso-height-relative:margin" coordsize="8912,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">
                <v:shape id="Picture 216" o:spid="_x0000_s1059" type="#_x0000_t75" style="position:absolute;left:1159;top:5;width:7753;height:13627;visibility:visible;mso-wrap-style:square" coordsize="775335,136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" path="m,l646110,v71369,,129225,57856,129225,129225l775335,1362710,,1362710,,xe" strokeweight="3pt">
                  <v:imagedata r:id="rId35" o:title=""/>
                  <v:formulas/>
                  <v:path o:extrusionok="t" o:connecttype="custom" o:connectlocs="0,0;646110,0;775335,129225;775335,1362710;0,1362710;0,0" o:connectangles="0,0,0,0,0,0"/>
                </v:shape>
                <v:shape id="_x0000_s1060" style="position:absolute;width:5981;height:3022;rotation:-935669fd;visibility:visible;mso-wrap-style:square;v-text-anchor:top" coordsize="59817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" adj="-11796480,,5400" path="m,l547792,v27823,,50378,22555,50378,50378l598170,302260,,302260,,xe" filled="f" stroked="f" strokeweight="3pt">
                  <v:stroke joinstyle="miter"/>
                  <v:formulas/>
                  <v:path arrowok="t" o:connecttype="custom" o:connectlocs="0,0;547792,0;598170,50378;598170,302260;0,302260;0,0" o:connectangles="0,0,0,0,0,0" textboxrect="0,0,598170,302260"/>
                  <v:textbox>
                    <w:txbxContent>
                      <w:p w14:paraId="3D11C718" w14:textId="0C163BED" w:rsidR="00F4696A" w:rsidRDefault="00F4696A" w:rsidP="00F4696A">
                        <w:pPr>
                          <w:jc w:val="center"/>
                          <w:rPr>
                            <w:rFonts w:ascii="Comic Sans MS" w:hAnsi="Comic Sans MS"/>
                            <w:color w:val="FFFFFF" w:themeColor="background1"/>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9</w:t>
                        </w:r>
                      </w:p>
                      <w:p w14:paraId="4C05BD47" w14:textId="77777777" w:rsidR="005A6CA7" w:rsidRPr="00DC6042" w:rsidRDefault="005A6CA7" w:rsidP="00F4696A">
                        <w:pPr>
                          <w:jc w:val="center"/>
                          <w:rPr>
                            <w:lang w:val="en-GB"/>
                          </w:rPr>
                        </w:pPr>
                      </w:p>
                    </w:txbxContent>
                  </v:textbox>
                </v:shape>
                <w10:wrap anchorx="margin"/>
              </v:group>
            </w:pict>
          </mc:Fallback>
        </mc:AlternateContent>
      </w:r>
      <w:r>
        <w:rPr>
          <w:noProof/>
          <w14:ligatures w14:val="none"/>
          <w14:cntxtAlts w14:val="0"/>
        </w:rPr>
        <mc:AlternateContent>
          <mc:Choice Requires="wpg">
            <w:drawing>
              <wp:anchor distT="0" distB="0" distL="114300" distR="114300" simplePos="0" relativeHeight="252655104" behindDoc="0" locked="0" layoutInCell="1" allowOverlap="1" wp14:anchorId="4DEBE51F" wp14:editId="77722D54">
                <wp:simplePos x="0" y="0"/>
                <wp:positionH relativeFrom="column">
                  <wp:posOffset>925080</wp:posOffset>
                </wp:positionH>
                <wp:positionV relativeFrom="paragraph">
                  <wp:posOffset>8131868</wp:posOffset>
                </wp:positionV>
                <wp:extent cx="1746250" cy="1580927"/>
                <wp:effectExtent l="0" t="0" r="0" b="635"/>
                <wp:wrapNone/>
                <wp:docPr id="224" name="Group 224"/>
                <wp:cNvGraphicFramePr/>
                <a:graphic xmlns:a="http://schemas.openxmlformats.org/drawingml/2006/main">
                  <a:graphicData uri="http://schemas.microsoft.com/office/word/2010/wordprocessingGroup">
                    <wpg:wgp>
                      <wpg:cNvGrpSpPr/>
                      <wpg:grpSpPr>
                        <a:xfrm>
                          <a:off x="0" y="0"/>
                          <a:ext cx="1746250" cy="1580927"/>
                          <a:chOff x="0" y="0"/>
                          <a:chExt cx="1746250" cy="1580927"/>
                        </a:xfrm>
                      </wpg:grpSpPr>
                      <pic:pic xmlns:pic="http://schemas.openxmlformats.org/drawingml/2006/picture">
                        <pic:nvPicPr>
                          <pic:cNvPr id="202" name="Picture 20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30558" y="60102"/>
                            <a:ext cx="1175385" cy="1520825"/>
                          </a:xfrm>
                          <a:prstGeom prst="round1Rect">
                            <a:avLst/>
                          </a:prstGeom>
                          <a:ln w="38100">
                            <a:noFill/>
                          </a:ln>
                        </pic:spPr>
                      </pic:pic>
                      <wps:wsp>
                        <wps:cNvPr id="203" name="Text Box 2"/>
                        <wps:cNvSpPr txBox="1">
                          <a:spLocks noChangeArrowheads="1"/>
                        </wps:cNvSpPr>
                        <wps:spPr bwMode="auto">
                          <a:xfrm>
                            <a:off x="0" y="0"/>
                            <a:ext cx="1746250" cy="302260"/>
                          </a:xfrm>
                          <a:prstGeom prst="round1Rect">
                            <a:avLst/>
                          </a:prstGeom>
                          <a:noFill/>
                          <a:ln w="38100">
                            <a:noFill/>
                            <a:miter lim="800000"/>
                            <a:headEnd/>
                            <a:tailEnd/>
                          </a:ln>
                        </wps:spPr>
                        <wps:txbx>
                          <w:txbxContent>
                            <w:p w14:paraId="60AF6DEE" w14:textId="179D3E84" w:rsidR="00DF60F8" w:rsidRPr="005635EF" w:rsidRDefault="00DF60F8" w:rsidP="00DF60F8">
                              <w:pPr>
                                <w:jc w:val="center"/>
                                <w:rPr>
                                  <w:color w:val="000000" w:themeColor="text1"/>
                                  <w:lang w:val="en-GB"/>
                                </w:rPr>
                              </w:pPr>
                              <w:r w:rsidRPr="005635EF">
                                <w:rPr>
                                  <w:rFonts w:ascii="Comic Sans MS" w:hAnsi="Comic Sans MS"/>
                                  <w:color w:val="000000" w:themeColor="text1"/>
                                  <w:lang w:val="en-GB"/>
                                </w:rPr>
                                <w:t>2008</w:t>
                              </w:r>
                            </w:p>
                          </w:txbxContent>
                        </wps:txbx>
                        <wps:bodyPr rot="0" vert="horz" wrap="square" lIns="91440" tIns="45720" rIns="91440" bIns="45720" anchor="t" anchorCtr="0">
                          <a:noAutofit/>
                        </wps:bodyPr>
                      </wps:wsp>
                    </wpg:wgp>
                  </a:graphicData>
                </a:graphic>
              </wp:anchor>
            </w:drawing>
          </mc:Choice>
          <mc:Fallback>
            <w:pict>
              <v:group w14:anchorId="4DEBE51F" id="Group 224" o:spid="_x0000_s1061" style="position:absolute;margin-left:72.85pt;margin-top:640.3pt;width:137.5pt;height:124.5pt;z-index:252655104" coordsize="17462,15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">
                <v:shape id="Picture 202" o:spid="_x0000_s1062" type="#_x0000_t75" style="position:absolute;left:3305;top:601;width:11754;height:15208;visibility:visible;mso-wrap-style:square" coordsize="1175385,152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" path="m,l979484,v108193,,195901,87708,195901,195901l1175385,1520825,,1520825,,xe" strokeweight="3pt">
                  <v:imagedata r:id="rId37" o:title=""/>
                  <v:formulas/>
                  <v:path o:extrusionok="t" o:connecttype="custom" o:connectlocs="0,0;979484,0;1175385,195901;1175385,1520825;0,1520825;0,0" o:connectangles="0,0,0,0,0,0"/>
                </v:shape>
                <v:shape id="_x0000_s1063" style="position:absolute;width:17462;height:3022;visibility:visible;mso-wrap-style:square;v-text-anchor:top" coordsize="174625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" adj="-11796480,,5400" path="m,l1695872,v27823,,50378,22555,50378,50378l1746250,302260,,302260,,xe" filled="f" stroked="f" strokeweight="3pt">
                  <v:stroke joinstyle="miter"/>
                  <v:formulas/>
                  <v:path arrowok="t" o:connecttype="custom" o:connectlocs="0,0;1695872,0;1746250,50378;1746250,302260;0,302260;0,0" o:connectangles="0,0,0,0,0,0" textboxrect="0,0,1746250,302260"/>
                  <v:textbox>
                    <w:txbxContent>
                      <w:p w14:paraId="60AF6DEE" w14:textId="179D3E84" w:rsidR="00DF60F8" w:rsidRPr="005635EF" w:rsidRDefault="00DF60F8" w:rsidP="00DF60F8">
                        <w:pPr>
                          <w:jc w:val="center"/>
                          <w:rPr>
                            <w:color w:val="000000" w:themeColor="text1"/>
                            <w:lang w:val="en-GB"/>
                          </w:rPr>
                        </w:pPr>
                        <w:r w:rsidRPr="005635EF">
                          <w:rPr>
                            <w:rFonts w:ascii="Comic Sans MS" w:hAnsi="Comic Sans MS"/>
                            <w:color w:val="000000" w:themeColor="text1"/>
                            <w:lang w:val="en-GB"/>
                          </w:rPr>
                          <w:t>2008</w:t>
                        </w:r>
                      </w:p>
                    </w:txbxContent>
                  </v:textbox>
                </v:shape>
              </v:group>
            </w:pict>
          </mc:Fallback>
        </mc:AlternateContent>
      </w:r>
      <w:r>
        <w:rPr>
          <w:noProof/>
          <w14:ligatures w14:val="none"/>
          <w14:cntxtAlts w14:val="0"/>
        </w:rPr>
        <mc:AlternateContent>
          <mc:Choice Requires="wpg">
            <w:drawing>
              <wp:anchor distT="0" distB="0" distL="114300" distR="114300" simplePos="0" relativeHeight="252651008" behindDoc="0" locked="0" layoutInCell="1" allowOverlap="1" wp14:anchorId="75E37682" wp14:editId="7241EEAB">
                <wp:simplePos x="0" y="0"/>
                <wp:positionH relativeFrom="margin">
                  <wp:posOffset>-216477</wp:posOffset>
                </wp:positionH>
                <wp:positionV relativeFrom="paragraph">
                  <wp:posOffset>7856394</wp:posOffset>
                </wp:positionV>
                <wp:extent cx="1746092" cy="1572722"/>
                <wp:effectExtent l="0" t="0" r="0" b="8890"/>
                <wp:wrapNone/>
                <wp:docPr id="223" name="Group 223"/>
                <wp:cNvGraphicFramePr/>
                <a:graphic xmlns:a="http://schemas.openxmlformats.org/drawingml/2006/main">
                  <a:graphicData uri="http://schemas.microsoft.com/office/word/2010/wordprocessingGroup">
                    <wpg:wgp>
                      <wpg:cNvGrpSpPr/>
                      <wpg:grpSpPr>
                        <a:xfrm>
                          <a:off x="0" y="0"/>
                          <a:ext cx="1746092" cy="1572722"/>
                          <a:chOff x="-332539" y="918845"/>
                          <a:chExt cx="1746250" cy="1572722"/>
                        </a:xfrm>
                      </wpg:grpSpPr>
                      <pic:pic xmlns:pic="http://schemas.openxmlformats.org/drawingml/2006/picture">
                        <pic:nvPicPr>
                          <pic:cNvPr id="194" name="Picture 194" descr="A person in a blue shirt&#10;&#10;Description automatically generated with medium confidence"/>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70353" y="918845"/>
                            <a:ext cx="1446530" cy="1571625"/>
                          </a:xfrm>
                          <a:prstGeom prst="round1Rect">
                            <a:avLst/>
                          </a:prstGeom>
                          <a:ln w="38100">
                            <a:noFill/>
                          </a:ln>
                        </pic:spPr>
                      </pic:pic>
                      <wps:wsp>
                        <wps:cNvPr id="201" name="Text Box 2"/>
                        <wps:cNvSpPr txBox="1">
                          <a:spLocks noChangeArrowheads="1"/>
                        </wps:cNvSpPr>
                        <wps:spPr bwMode="auto">
                          <a:xfrm>
                            <a:off x="-332539" y="2189307"/>
                            <a:ext cx="1746250" cy="302260"/>
                          </a:xfrm>
                          <a:prstGeom prst="round1Rect">
                            <a:avLst/>
                          </a:prstGeom>
                          <a:noFill/>
                          <a:ln w="38100">
                            <a:noFill/>
                            <a:miter lim="800000"/>
                            <a:headEnd/>
                            <a:tailEnd/>
                          </a:ln>
                        </wps:spPr>
                        <wps:txbx>
                          <w:txbxContent>
                            <w:p w14:paraId="730E216F" w14:textId="36625FFD" w:rsidR="00DF60F8" w:rsidRPr="00DC6042" w:rsidRDefault="00DF60F8" w:rsidP="00DF60F8">
                              <w:pPr>
                                <w:jc w:val="center"/>
                                <w:rPr>
                                  <w:lang w:val="en-GB"/>
                                </w:rPr>
                              </w:pPr>
                              <w:r>
                                <w:rPr>
                                  <w:rFonts w:ascii="Comic Sans MS" w:hAnsi="Comic Sans MS"/>
                                  <w:color w:val="FFFFFF" w:themeColor="background1"/>
                                  <w:lang w:val="en-GB"/>
                                </w:rPr>
                                <w:t>Staff Photo 2004</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5E37682" id="Group 223" o:spid="_x0000_s1064" style="position:absolute;margin-left:-17.05pt;margin-top:618.6pt;width:137.5pt;height:123.85pt;z-index:252651008;mso-position-horizontal-relative:margin;mso-width-relative:margin" coordorigin="-3325,9188" coordsize="17462,15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">
                <v:shape id="Picture 194" o:spid="_x0000_s1065" type="#_x0000_t75" alt="A person in a blue shirt&#10;&#10;Description automatically generated with medium confidence" style="position:absolute;left:-1703;top:9188;width:14464;height:15716;visibility:visible;mso-wrap-style:square" coordsize="144653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" path="m,l1205437,v133152,,241093,107941,241093,241093l1446530,1571625,,1571625,,xe" strokeweight="3pt">
                  <v:imagedata r:id="rId39" o:title="A person in a blue shirt&#10;&#10;Description automatically generated with medium confidence"/>
                  <v:formulas/>
                  <v:path o:extrusionok="t" o:connecttype="custom" o:connectlocs="0,0;1205437,0;1446530,241093;1446530,1571625;0,1571625;0,0" o:connectangles="0,0,0,0,0,0"/>
                </v:shape>
                <v:shape id="_x0000_s1066" style="position:absolute;left:-3325;top:21893;width:17462;height:3022;visibility:visible;mso-wrap-style:square;v-text-anchor:top" coordsize="174625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" adj="-11796480,,5400" path="m,l1695872,v27823,,50378,22555,50378,50378l1746250,302260,,302260,,xe" filled="f" stroked="f" strokeweight="3pt">
                  <v:stroke joinstyle="miter"/>
                  <v:formulas/>
                  <v:path arrowok="t" o:connecttype="custom" o:connectlocs="0,0;1695872,0;1746250,50378;1746250,302260;0,302260;0,0" o:connectangles="0,0,0,0,0,0" textboxrect="0,0,1746250,302260"/>
                  <v:textbox>
                    <w:txbxContent>
                      <w:p w14:paraId="730E216F" w14:textId="36625FFD" w:rsidR="00DF60F8" w:rsidRPr="00DC6042" w:rsidRDefault="00DF60F8" w:rsidP="00DF60F8">
                        <w:pPr>
                          <w:jc w:val="center"/>
                          <w:rPr>
                            <w:lang w:val="en-GB"/>
                          </w:rPr>
                        </w:pPr>
                        <w:r>
                          <w:rPr>
                            <w:rFonts w:ascii="Comic Sans MS" w:hAnsi="Comic Sans MS"/>
                            <w:color w:val="FFFFFF" w:themeColor="background1"/>
                            <w:lang w:val="en-GB"/>
                          </w:rPr>
                          <w:t>Staff Photo 2004</w:t>
                        </w:r>
                      </w:p>
                    </w:txbxContent>
                  </v:textbox>
                </v:shape>
                <w10:wrap anchorx="margin"/>
              </v:group>
            </w:pict>
          </mc:Fallback>
        </mc:AlternateContent>
      </w:r>
      <w:r w:rsidR="00655B3B">
        <w:rPr>
          <w:noProof/>
          <w14:ligatures w14:val="none"/>
          <w14:cntxtAlts w14:val="0"/>
        </w:rPr>
        <mc:AlternateContent>
          <mc:Choice Requires="wpg">
            <w:drawing>
              <wp:anchor distT="0" distB="0" distL="114300" distR="114300" simplePos="0" relativeHeight="252673536" behindDoc="0" locked="0" layoutInCell="1" allowOverlap="1" wp14:anchorId="27B6ECDC" wp14:editId="666DF966">
                <wp:simplePos x="0" y="0"/>
                <wp:positionH relativeFrom="column">
                  <wp:posOffset>-167120</wp:posOffset>
                </wp:positionH>
                <wp:positionV relativeFrom="paragraph">
                  <wp:posOffset>3782002</wp:posOffset>
                </wp:positionV>
                <wp:extent cx="917863" cy="2008910"/>
                <wp:effectExtent l="0" t="0" r="0" b="0"/>
                <wp:wrapNone/>
                <wp:docPr id="228" name="Group 228"/>
                <wp:cNvGraphicFramePr/>
                <a:graphic xmlns:a="http://schemas.openxmlformats.org/drawingml/2006/main">
                  <a:graphicData uri="http://schemas.microsoft.com/office/word/2010/wordprocessingGroup">
                    <wpg:wgp>
                      <wpg:cNvGrpSpPr/>
                      <wpg:grpSpPr>
                        <a:xfrm>
                          <a:off x="0" y="0"/>
                          <a:ext cx="917863" cy="2008910"/>
                          <a:chOff x="0" y="0"/>
                          <a:chExt cx="876300" cy="1836420"/>
                        </a:xfrm>
                      </wpg:grpSpPr>
                      <pic:pic xmlns:pic="http://schemas.openxmlformats.org/drawingml/2006/picture">
                        <pic:nvPicPr>
                          <pic:cNvPr id="214" name="Picture 21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876300" cy="1836420"/>
                          </a:xfrm>
                          <a:prstGeom prst="round1Rect">
                            <a:avLst/>
                          </a:prstGeom>
                          <a:ln w="38100">
                            <a:noFill/>
                          </a:ln>
                        </pic:spPr>
                      </pic:pic>
                      <wps:wsp>
                        <wps:cNvPr id="215" name="Text Box 2"/>
                        <wps:cNvSpPr txBox="1">
                          <a:spLocks noChangeArrowheads="1"/>
                        </wps:cNvSpPr>
                        <wps:spPr bwMode="auto">
                          <a:xfrm rot="20743369">
                            <a:off x="201769" y="1441897"/>
                            <a:ext cx="598170" cy="302260"/>
                          </a:xfrm>
                          <a:prstGeom prst="round1Rect">
                            <a:avLst/>
                          </a:prstGeom>
                          <a:noFill/>
                          <a:ln w="38100">
                            <a:noFill/>
                            <a:miter lim="800000"/>
                            <a:headEnd/>
                            <a:tailEnd/>
                          </a:ln>
                        </wps:spPr>
                        <wps:txbx>
                          <w:txbxContent>
                            <w:p w14:paraId="2D15F235" w14:textId="245F1BE5" w:rsidR="006F63BB" w:rsidRPr="00DC6042" w:rsidRDefault="006F63BB" w:rsidP="006F63BB">
                              <w:pPr>
                                <w:jc w:val="center"/>
                                <w:rPr>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B6ECDC" id="Group 228" o:spid="_x0000_s1067" style="position:absolute;margin-left:-13.15pt;margin-top:297.8pt;width:72.25pt;height:158.2pt;z-index:252673536;mso-width-relative:margin;mso-height-relative:margin" coordsize="8763,18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">
                <v:shape id="Picture 214" o:spid="_x0000_s1068" type="#_x0000_t75" style="position:absolute;width:8763;height:18364;visibility:visible;mso-wrap-style:square" coordsize="876300,18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" path="m,l730247,v80663,,146053,65390,146053,146053l876300,1836420,,1836420,,xe" strokeweight="3pt">
                  <v:imagedata r:id="rId41" o:title=""/>
                  <v:formulas/>
                  <v:path o:extrusionok="t" o:connecttype="custom" o:connectlocs="0,0;730247,0;876300,146053;876300,1836420;0,1836420;0,0" o:connectangles="0,0,0,0,0,0"/>
                </v:shape>
                <v:shape id="_x0000_s1069" style="position:absolute;left:2017;top:14418;width:5982;height:3023;rotation:-935669fd;visibility:visible;mso-wrap-style:square;v-text-anchor:top" coordsize="59817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" adj="-11796480,,5400" path="m,l547792,v27823,,50378,22555,50378,50378l598170,302260,,302260,,xe" filled="f" stroked="f" strokeweight="3pt">
                  <v:stroke joinstyle="miter"/>
                  <v:formulas/>
                  <v:path arrowok="t" o:connecttype="custom" o:connectlocs="0,0;547792,0;598170,50378;598170,302260;0,302260;0,0" o:connectangles="0,0,0,0,0,0" textboxrect="0,0,598170,302260"/>
                  <v:textbox>
                    <w:txbxContent>
                      <w:p w14:paraId="2D15F235" w14:textId="245F1BE5" w:rsidR="006F63BB" w:rsidRPr="00DC6042" w:rsidRDefault="006F63BB" w:rsidP="006F63BB">
                        <w:pPr>
                          <w:jc w:val="center"/>
                          <w:rPr>
                            <w:lang w:val="en-GB"/>
                          </w:rPr>
                        </w:pPr>
                        <w:r>
                          <w:rPr>
                            <w:rFonts w:ascii="Comic Sans MS" w:hAnsi="Comic Sans MS"/>
                            <w:color w:val="FFFFFF" w:themeColor="background1"/>
                            <w:lang w:val="en-GB"/>
                          </w:rPr>
                          <w:t>199</w:t>
                        </w:r>
                        <w:r w:rsidR="005A6CA7">
                          <w:rPr>
                            <w:rFonts w:ascii="Comic Sans MS" w:hAnsi="Comic Sans MS"/>
                            <w:color w:val="FFFFFF" w:themeColor="background1"/>
                            <w:lang w:val="en-GB"/>
                          </w:rPr>
                          <w:t>5</w:t>
                        </w:r>
                      </w:p>
                    </w:txbxContent>
                  </v:textbox>
                </v:shape>
              </v:group>
            </w:pict>
          </mc:Fallback>
        </mc:AlternateContent>
      </w:r>
      <w:r w:rsidR="00655B3B">
        <w:rPr>
          <w:noProof/>
          <w14:ligatures w14:val="none"/>
          <w14:cntxtAlts w14:val="0"/>
        </w:rPr>
        <w:drawing>
          <wp:anchor distT="0" distB="0" distL="114300" distR="114300" simplePos="0" relativeHeight="252661248" behindDoc="0" locked="0" layoutInCell="1" allowOverlap="1" wp14:anchorId="3B8B26D7" wp14:editId="2405B1D2">
            <wp:simplePos x="0" y="0"/>
            <wp:positionH relativeFrom="page">
              <wp:posOffset>2074661</wp:posOffset>
            </wp:positionH>
            <wp:positionV relativeFrom="paragraph">
              <wp:posOffset>3305491</wp:posOffset>
            </wp:positionV>
            <wp:extent cx="2285704" cy="1717008"/>
            <wp:effectExtent l="57150" t="57150" r="57785" b="7429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rot="21383701">
                      <a:off x="0" y="0"/>
                      <a:ext cx="2285704" cy="1717008"/>
                    </a:xfrm>
                    <a:prstGeom prst="round1Rect">
                      <a:avLst/>
                    </a:prstGeom>
                    <a:ln w="38100">
                      <a:noFill/>
                    </a:ln>
                  </pic:spPr>
                </pic:pic>
              </a:graphicData>
            </a:graphic>
            <wp14:sizeRelH relativeFrom="margin">
              <wp14:pctWidth>0</wp14:pctWidth>
            </wp14:sizeRelH>
            <wp14:sizeRelV relativeFrom="margin">
              <wp14:pctHeight>0</wp14:pctHeight>
            </wp14:sizeRelV>
          </wp:anchor>
        </w:drawing>
      </w:r>
      <w:r w:rsidR="00655B3B">
        <w:rPr>
          <w:noProof/>
          <w14:ligatures w14:val="none"/>
          <w14:cntxtAlts w14:val="0"/>
        </w:rPr>
        <w:drawing>
          <wp:anchor distT="0" distB="0" distL="114300" distR="114300" simplePos="0" relativeHeight="252640768" behindDoc="0" locked="0" layoutInCell="1" allowOverlap="1" wp14:anchorId="13F95437" wp14:editId="0983911F">
            <wp:simplePos x="0" y="0"/>
            <wp:positionH relativeFrom="column">
              <wp:posOffset>3798512</wp:posOffset>
            </wp:positionH>
            <wp:positionV relativeFrom="paragraph">
              <wp:posOffset>1822514</wp:posOffset>
            </wp:positionV>
            <wp:extent cx="1196161" cy="1626099"/>
            <wp:effectExtent l="304800" t="190500" r="233045" b="1841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592811">
                      <a:off x="0" y="0"/>
                      <a:ext cx="1196161" cy="1626099"/>
                    </a:xfrm>
                    <a:prstGeom prst="round1Rect">
                      <a:avLst/>
                    </a:prstGeom>
                    <a:ln w="38100">
                      <a:noFill/>
                    </a:ln>
                  </pic:spPr>
                </pic:pic>
              </a:graphicData>
            </a:graphic>
            <wp14:sizeRelH relativeFrom="margin">
              <wp14:pctWidth>0</wp14:pctWidth>
            </wp14:sizeRelH>
            <wp14:sizeRelV relativeFrom="margin">
              <wp14:pctHeight>0</wp14:pctHeight>
            </wp14:sizeRelV>
          </wp:anchor>
        </w:drawing>
      </w:r>
      <w:r w:rsidR="00655B3B">
        <w:rPr>
          <w:noProof/>
          <w14:ligatures w14:val="none"/>
          <w14:cntxtAlts w14:val="0"/>
        </w:rPr>
        <w:drawing>
          <wp:anchor distT="0" distB="0" distL="114300" distR="114300" simplePos="0" relativeHeight="252644864" behindDoc="0" locked="0" layoutInCell="1" allowOverlap="1" wp14:anchorId="49B39BE0" wp14:editId="1762FED9">
            <wp:simplePos x="0" y="0"/>
            <wp:positionH relativeFrom="margin">
              <wp:posOffset>4138930</wp:posOffset>
            </wp:positionH>
            <wp:positionV relativeFrom="paragraph">
              <wp:posOffset>373899</wp:posOffset>
            </wp:positionV>
            <wp:extent cx="917864" cy="1182387"/>
            <wp:effectExtent l="0" t="0" r="0" b="0"/>
            <wp:wrapNone/>
            <wp:docPr id="193" name="Picture 193" descr="A person with his mouth op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erson with his mouth open&#10;&#10;Description automatically generated with low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17864" cy="1182387"/>
                    </a:xfrm>
                    <a:prstGeom prst="round1Rect">
                      <a:avLst/>
                    </a:prstGeom>
                    <a:ln w="38100">
                      <a:noFill/>
                    </a:ln>
                  </pic:spPr>
                </pic:pic>
              </a:graphicData>
            </a:graphic>
            <wp14:sizeRelH relativeFrom="margin">
              <wp14:pctWidth>0</wp14:pctWidth>
            </wp14:sizeRelH>
            <wp14:sizeRelV relativeFrom="margin">
              <wp14:pctHeight>0</wp14:pctHeight>
            </wp14:sizeRelV>
          </wp:anchor>
        </w:drawing>
      </w:r>
      <w:r w:rsidR="00655B3B">
        <w:rPr>
          <w:noProof/>
          <w14:ligatures w14:val="none"/>
          <w14:cntxtAlts w14:val="0"/>
        </w:rPr>
        <w:drawing>
          <wp:anchor distT="0" distB="0" distL="114300" distR="114300" simplePos="0" relativeHeight="252641792" behindDoc="0" locked="0" layoutInCell="1" allowOverlap="1" wp14:anchorId="1E406205" wp14:editId="4BD7813B">
            <wp:simplePos x="0" y="0"/>
            <wp:positionH relativeFrom="margin">
              <wp:posOffset>2570393</wp:posOffset>
            </wp:positionH>
            <wp:positionV relativeFrom="paragraph">
              <wp:posOffset>738767</wp:posOffset>
            </wp:positionV>
            <wp:extent cx="1197908" cy="1381417"/>
            <wp:effectExtent l="171450" t="95250" r="173990" b="142875"/>
            <wp:wrapNone/>
            <wp:docPr id="62" name="Picture 62" descr="A picture containing text,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person, wall, indoo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rot="20686419">
                      <a:off x="0" y="0"/>
                      <a:ext cx="1200621" cy="1384545"/>
                    </a:xfrm>
                    <a:prstGeom prst="round1Rect">
                      <a:avLst/>
                    </a:prstGeom>
                    <a:ln w="38100">
                      <a:noFill/>
                    </a:ln>
                  </pic:spPr>
                </pic:pic>
              </a:graphicData>
            </a:graphic>
            <wp14:sizeRelH relativeFrom="margin">
              <wp14:pctWidth>0</wp14:pctWidth>
            </wp14:sizeRelH>
            <wp14:sizeRelV relativeFrom="margin">
              <wp14:pctHeight>0</wp14:pctHeight>
            </wp14:sizeRelV>
          </wp:anchor>
        </w:drawing>
      </w:r>
      <w:r w:rsidR="00655B3B">
        <w:rPr>
          <w:noProof/>
        </w:rPr>
        <mc:AlternateContent>
          <mc:Choice Requires="wps">
            <w:drawing>
              <wp:anchor distT="45720" distB="45720" distL="114300" distR="114300" simplePos="0" relativeHeight="252689920" behindDoc="0" locked="0" layoutInCell="1" allowOverlap="1" wp14:anchorId="1665FA4A" wp14:editId="25858954">
                <wp:simplePos x="0" y="0"/>
                <wp:positionH relativeFrom="page">
                  <wp:align>right</wp:align>
                </wp:positionH>
                <wp:positionV relativeFrom="paragraph">
                  <wp:posOffset>224790</wp:posOffset>
                </wp:positionV>
                <wp:extent cx="1695450" cy="5208905"/>
                <wp:effectExtent l="0" t="0" r="0" b="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5209309"/>
                        </a:xfrm>
                        <a:prstGeom prst="rect">
                          <a:avLst/>
                        </a:prstGeom>
                        <a:noFill/>
                        <a:ln w="9525">
                          <a:noFill/>
                          <a:miter lim="800000"/>
                          <a:headEnd/>
                          <a:tailEnd/>
                        </a:ln>
                      </wps:spPr>
                      <wps:txbx>
                        <w:txbxContent>
                          <w:p w14:paraId="2A5E8A7A" w14:textId="622D2C39" w:rsidR="005635EF" w:rsidRPr="00655B3B" w:rsidRDefault="005635EF">
                            <w:pPr>
                              <w:rPr>
                                <w:color w:val="000000" w:themeColor="text1"/>
                                <w:sz w:val="22"/>
                                <w:szCs w:val="22"/>
                              </w:rPr>
                            </w:pPr>
                            <w:r w:rsidRPr="00655B3B">
                              <w:rPr>
                                <w:color w:val="000000" w:themeColor="text1"/>
                                <w:sz w:val="22"/>
                                <w:szCs w:val="22"/>
                              </w:rPr>
                              <w:t>Late last Term, Peter Kam celebrated 40 years in the Department of Education.</w:t>
                            </w:r>
                          </w:p>
                          <w:p w14:paraId="7A0677D8" w14:textId="74309DAC" w:rsidR="000A57FE" w:rsidRPr="00655B3B" w:rsidRDefault="000A57FE">
                            <w:pPr>
                              <w:rPr>
                                <w:color w:val="000000" w:themeColor="text1"/>
                                <w:sz w:val="22"/>
                                <w:szCs w:val="22"/>
                              </w:rPr>
                            </w:pPr>
                            <w:proofErr w:type="spellStart"/>
                            <w:r w:rsidRPr="00655B3B">
                              <w:rPr>
                                <w:color w:val="000000" w:themeColor="text1"/>
                                <w:sz w:val="22"/>
                                <w:szCs w:val="22"/>
                              </w:rPr>
                              <w:t>Kammy</w:t>
                            </w:r>
                            <w:proofErr w:type="spellEnd"/>
                            <w:r w:rsidRPr="00655B3B">
                              <w:rPr>
                                <w:color w:val="000000" w:themeColor="text1"/>
                                <w:sz w:val="22"/>
                                <w:szCs w:val="22"/>
                              </w:rPr>
                              <w:t xml:space="preserve"> has only ever worked at </w:t>
                            </w:r>
                            <w:r w:rsidR="002B5D8A" w:rsidRPr="00655B3B">
                              <w:rPr>
                                <w:color w:val="000000" w:themeColor="text1"/>
                                <w:sz w:val="22"/>
                                <w:szCs w:val="22"/>
                              </w:rPr>
                              <w:t>two</w:t>
                            </w:r>
                            <w:r w:rsidRPr="00655B3B">
                              <w:rPr>
                                <w:color w:val="000000" w:themeColor="text1"/>
                                <w:sz w:val="22"/>
                                <w:szCs w:val="22"/>
                              </w:rPr>
                              <w:t xml:space="preserve"> schools -  </w:t>
                            </w:r>
                            <w:r w:rsidR="00822522" w:rsidRPr="00655B3B">
                              <w:rPr>
                                <w:color w:val="000000" w:themeColor="text1"/>
                                <w:sz w:val="22"/>
                                <w:szCs w:val="22"/>
                              </w:rPr>
                              <w:t>Mooroopna</w:t>
                            </w:r>
                            <w:r w:rsidRPr="00655B3B">
                              <w:rPr>
                                <w:color w:val="000000" w:themeColor="text1"/>
                                <w:sz w:val="22"/>
                                <w:szCs w:val="22"/>
                              </w:rPr>
                              <w:t xml:space="preserve"> </w:t>
                            </w:r>
                            <w:r w:rsidR="002B5D8A" w:rsidRPr="00655B3B">
                              <w:rPr>
                                <w:color w:val="000000" w:themeColor="text1"/>
                                <w:sz w:val="22"/>
                                <w:szCs w:val="22"/>
                              </w:rPr>
                              <w:t>S</w:t>
                            </w:r>
                            <w:r w:rsidRPr="00655B3B">
                              <w:rPr>
                                <w:color w:val="000000" w:themeColor="text1"/>
                                <w:sz w:val="22"/>
                                <w:szCs w:val="22"/>
                              </w:rPr>
                              <w:t xml:space="preserve">econdary </w:t>
                            </w:r>
                            <w:r w:rsidR="002B5D8A" w:rsidRPr="00655B3B">
                              <w:rPr>
                                <w:color w:val="000000" w:themeColor="text1"/>
                                <w:sz w:val="22"/>
                                <w:szCs w:val="22"/>
                              </w:rPr>
                              <w:t>C</w:t>
                            </w:r>
                            <w:r w:rsidRPr="00655B3B">
                              <w:rPr>
                                <w:color w:val="000000" w:themeColor="text1"/>
                                <w:sz w:val="22"/>
                                <w:szCs w:val="22"/>
                              </w:rPr>
                              <w:t>ollege (1982-1993)   , and Numurkah Secondary College.</w:t>
                            </w:r>
                          </w:p>
                          <w:p w14:paraId="64ACF38A" w14:textId="14977F4D" w:rsidR="002B5D8A" w:rsidRPr="00655B3B" w:rsidRDefault="002B5D8A">
                            <w:pPr>
                              <w:rPr>
                                <w:color w:val="000000" w:themeColor="text1"/>
                                <w:sz w:val="22"/>
                                <w:szCs w:val="22"/>
                              </w:rPr>
                            </w:pPr>
                            <w:proofErr w:type="spellStart"/>
                            <w:r w:rsidRPr="00655B3B">
                              <w:rPr>
                                <w:color w:val="000000" w:themeColor="text1"/>
                                <w:sz w:val="22"/>
                                <w:szCs w:val="22"/>
                              </w:rPr>
                              <w:t>Kammy</w:t>
                            </w:r>
                            <w:proofErr w:type="spellEnd"/>
                            <w:r w:rsidRPr="00655B3B">
                              <w:rPr>
                                <w:color w:val="000000" w:themeColor="text1"/>
                                <w:sz w:val="22"/>
                                <w:szCs w:val="22"/>
                              </w:rPr>
                              <w:t xml:space="preserve"> is passionate about </w:t>
                            </w:r>
                            <w:r w:rsidR="000A57FE" w:rsidRPr="00655B3B">
                              <w:rPr>
                                <w:color w:val="000000" w:themeColor="text1"/>
                                <w:sz w:val="22"/>
                                <w:szCs w:val="22"/>
                              </w:rPr>
                              <w:t xml:space="preserve"> </w:t>
                            </w:r>
                            <w:r w:rsidRPr="00655B3B">
                              <w:rPr>
                                <w:color w:val="000000" w:themeColor="text1"/>
                                <w:sz w:val="22"/>
                                <w:szCs w:val="22"/>
                              </w:rPr>
                              <w:t>Business Management</w:t>
                            </w:r>
                            <w:r w:rsidR="00D35255">
                              <w:rPr>
                                <w:color w:val="000000" w:themeColor="text1"/>
                                <w:sz w:val="22"/>
                                <w:szCs w:val="22"/>
                              </w:rPr>
                              <w:t>.</w:t>
                            </w:r>
                            <w:r w:rsidRPr="00655B3B">
                              <w:rPr>
                                <w:color w:val="000000" w:themeColor="text1"/>
                                <w:sz w:val="22"/>
                                <w:szCs w:val="22"/>
                              </w:rPr>
                              <w:t xml:space="preserve"> </w:t>
                            </w:r>
                            <w:r w:rsidR="00D35255">
                              <w:rPr>
                                <w:color w:val="000000" w:themeColor="text1"/>
                                <w:sz w:val="22"/>
                                <w:szCs w:val="22"/>
                              </w:rPr>
                              <w:t>H</w:t>
                            </w:r>
                            <w:r w:rsidRPr="00655B3B">
                              <w:rPr>
                                <w:color w:val="000000" w:themeColor="text1"/>
                                <w:sz w:val="22"/>
                                <w:szCs w:val="22"/>
                              </w:rPr>
                              <w:t xml:space="preserve">is module on Local History is something </w:t>
                            </w:r>
                            <w:proofErr w:type="spellStart"/>
                            <w:r w:rsidRPr="00655B3B">
                              <w:rPr>
                                <w:color w:val="000000" w:themeColor="text1"/>
                                <w:sz w:val="22"/>
                                <w:szCs w:val="22"/>
                              </w:rPr>
                              <w:t>Kammy</w:t>
                            </w:r>
                            <w:proofErr w:type="spellEnd"/>
                            <w:r w:rsidRPr="00655B3B">
                              <w:rPr>
                                <w:color w:val="000000" w:themeColor="text1"/>
                                <w:sz w:val="22"/>
                                <w:szCs w:val="22"/>
                              </w:rPr>
                              <w:t xml:space="preserve"> is really enjoying at the moment.</w:t>
                            </w:r>
                            <w:r w:rsidR="000A57FE" w:rsidRPr="00655B3B">
                              <w:rPr>
                                <w:color w:val="000000" w:themeColor="text1"/>
                                <w:sz w:val="22"/>
                                <w:szCs w:val="22"/>
                              </w:rPr>
                              <w:t xml:space="preserve">  </w:t>
                            </w:r>
                            <w:proofErr w:type="spellStart"/>
                            <w:r w:rsidR="000A57FE" w:rsidRPr="00655B3B">
                              <w:rPr>
                                <w:color w:val="000000" w:themeColor="text1"/>
                                <w:sz w:val="22"/>
                                <w:szCs w:val="22"/>
                              </w:rPr>
                              <w:t>Kammy’s</w:t>
                            </w:r>
                            <w:proofErr w:type="spellEnd"/>
                            <w:r w:rsidR="000A57FE" w:rsidRPr="00655B3B">
                              <w:rPr>
                                <w:color w:val="000000" w:themeColor="text1"/>
                                <w:sz w:val="22"/>
                                <w:szCs w:val="22"/>
                              </w:rPr>
                              <w:t xml:space="preserve"> </w:t>
                            </w:r>
                            <w:r w:rsidR="00822522">
                              <w:rPr>
                                <w:color w:val="000000" w:themeColor="text1"/>
                                <w:sz w:val="22"/>
                                <w:szCs w:val="22"/>
                              </w:rPr>
                              <w:t xml:space="preserve">proudest moments as a teacher </w:t>
                            </w:r>
                            <w:r w:rsidR="00D35255">
                              <w:rPr>
                                <w:color w:val="000000" w:themeColor="text1"/>
                                <w:sz w:val="22"/>
                                <w:szCs w:val="22"/>
                              </w:rPr>
                              <w:t>are</w:t>
                            </w:r>
                            <w:r w:rsidR="00405642">
                              <w:rPr>
                                <w:color w:val="000000" w:themeColor="text1"/>
                                <w:sz w:val="22"/>
                                <w:szCs w:val="22"/>
                              </w:rPr>
                              <w:t xml:space="preserve"> </w:t>
                            </w:r>
                            <w:r w:rsidRPr="00655B3B">
                              <w:rPr>
                                <w:color w:val="000000" w:themeColor="text1"/>
                                <w:sz w:val="22"/>
                                <w:szCs w:val="22"/>
                              </w:rPr>
                              <w:t>seeing students grow up , prosper and watching students</w:t>
                            </w:r>
                            <w:r w:rsidR="00655B3B" w:rsidRPr="00655B3B">
                              <w:rPr>
                                <w:color w:val="000000" w:themeColor="text1"/>
                                <w:sz w:val="22"/>
                                <w:szCs w:val="22"/>
                              </w:rPr>
                              <w:t xml:space="preserve"> achieve</w:t>
                            </w:r>
                            <w:r w:rsidRPr="00655B3B">
                              <w:rPr>
                                <w:color w:val="000000" w:themeColor="text1"/>
                                <w:sz w:val="22"/>
                                <w:szCs w:val="22"/>
                              </w:rPr>
                              <w:t xml:space="preserve"> fantastic careers</w:t>
                            </w:r>
                            <w:r w:rsidR="00822522">
                              <w:rPr>
                                <w:color w:val="000000" w:themeColor="text1"/>
                                <w:sz w:val="22"/>
                                <w:szCs w:val="22"/>
                              </w:rPr>
                              <w:t xml:space="preserve"> including;</w:t>
                            </w:r>
                            <w:r w:rsidRPr="00655B3B">
                              <w:rPr>
                                <w:color w:val="000000" w:themeColor="text1"/>
                                <w:sz w:val="22"/>
                                <w:szCs w:val="22"/>
                              </w:rPr>
                              <w:t xml:space="preserve"> lawyers, business managers.</w:t>
                            </w:r>
                          </w:p>
                          <w:p w14:paraId="3C6A9372" w14:textId="00522F57" w:rsidR="00655B3B" w:rsidRPr="00655B3B" w:rsidRDefault="00655B3B">
                            <w:pPr>
                              <w:rPr>
                                <w:color w:val="000000" w:themeColor="text1"/>
                                <w:sz w:val="22"/>
                                <w:szCs w:val="22"/>
                              </w:rPr>
                            </w:pPr>
                            <w:r w:rsidRPr="00822522">
                              <w:rPr>
                                <w:b/>
                                <w:bCs/>
                                <w:i/>
                                <w:iCs/>
                                <w:color w:val="000000" w:themeColor="text1"/>
                                <w:sz w:val="24"/>
                                <w:szCs w:val="24"/>
                              </w:rPr>
                              <w:t xml:space="preserve">Congratulations </w:t>
                            </w:r>
                            <w:r w:rsidR="00822522" w:rsidRPr="00822522">
                              <w:rPr>
                                <w:b/>
                                <w:bCs/>
                                <w:i/>
                                <w:iCs/>
                                <w:color w:val="000000" w:themeColor="text1"/>
                                <w:sz w:val="24"/>
                                <w:szCs w:val="24"/>
                              </w:rPr>
                              <w:t>Peter Kam</w:t>
                            </w:r>
                            <w:r w:rsidRPr="00822522">
                              <w:rPr>
                                <w:b/>
                                <w:bCs/>
                                <w:i/>
                                <w:iCs/>
                                <w:color w:val="000000" w:themeColor="text1"/>
                                <w:sz w:val="24"/>
                                <w:szCs w:val="24"/>
                              </w:rPr>
                              <w:t xml:space="preserve"> on this wonderful achievement</w:t>
                            </w:r>
                            <w:r w:rsidR="00822522">
                              <w:rPr>
                                <w:color w:val="000000" w:themeColor="text1"/>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5FA4A" id="_x0000_s1070" type="#_x0000_t202" style="position:absolute;margin-left:82.3pt;margin-top:17.7pt;width:133.5pt;height:410.15pt;z-index:25268992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" filled="f" stroked="f">
                <v:textbox>
                  <w:txbxContent>
                    <w:p w14:paraId="2A5E8A7A" w14:textId="622D2C39" w:rsidR="005635EF" w:rsidRPr="00655B3B" w:rsidRDefault="005635EF">
                      <w:pPr>
                        <w:rPr>
                          <w:color w:val="000000" w:themeColor="text1"/>
                          <w:sz w:val="22"/>
                          <w:szCs w:val="22"/>
                        </w:rPr>
                      </w:pPr>
                      <w:r w:rsidRPr="00655B3B">
                        <w:rPr>
                          <w:color w:val="000000" w:themeColor="text1"/>
                          <w:sz w:val="22"/>
                          <w:szCs w:val="22"/>
                        </w:rPr>
                        <w:t>Late last Term, Peter Kam celebrated 40 years in the Department of Education.</w:t>
                      </w:r>
                    </w:p>
                    <w:p w14:paraId="7A0677D8" w14:textId="74309DAC" w:rsidR="000A57FE" w:rsidRPr="00655B3B" w:rsidRDefault="000A57FE">
                      <w:pPr>
                        <w:rPr>
                          <w:color w:val="000000" w:themeColor="text1"/>
                          <w:sz w:val="22"/>
                          <w:szCs w:val="22"/>
                        </w:rPr>
                      </w:pPr>
                      <w:proofErr w:type="spellStart"/>
                      <w:r w:rsidRPr="00655B3B">
                        <w:rPr>
                          <w:color w:val="000000" w:themeColor="text1"/>
                          <w:sz w:val="22"/>
                          <w:szCs w:val="22"/>
                        </w:rPr>
                        <w:t>Kammy</w:t>
                      </w:r>
                      <w:proofErr w:type="spellEnd"/>
                      <w:r w:rsidRPr="00655B3B">
                        <w:rPr>
                          <w:color w:val="000000" w:themeColor="text1"/>
                          <w:sz w:val="22"/>
                          <w:szCs w:val="22"/>
                        </w:rPr>
                        <w:t xml:space="preserve"> has only ever worked at </w:t>
                      </w:r>
                      <w:r w:rsidR="002B5D8A" w:rsidRPr="00655B3B">
                        <w:rPr>
                          <w:color w:val="000000" w:themeColor="text1"/>
                          <w:sz w:val="22"/>
                          <w:szCs w:val="22"/>
                        </w:rPr>
                        <w:t>two</w:t>
                      </w:r>
                      <w:r w:rsidRPr="00655B3B">
                        <w:rPr>
                          <w:color w:val="000000" w:themeColor="text1"/>
                          <w:sz w:val="22"/>
                          <w:szCs w:val="22"/>
                        </w:rPr>
                        <w:t xml:space="preserve"> schools -  </w:t>
                      </w:r>
                      <w:r w:rsidR="00822522" w:rsidRPr="00655B3B">
                        <w:rPr>
                          <w:color w:val="000000" w:themeColor="text1"/>
                          <w:sz w:val="22"/>
                          <w:szCs w:val="22"/>
                        </w:rPr>
                        <w:t>Mooroopna</w:t>
                      </w:r>
                      <w:r w:rsidRPr="00655B3B">
                        <w:rPr>
                          <w:color w:val="000000" w:themeColor="text1"/>
                          <w:sz w:val="22"/>
                          <w:szCs w:val="22"/>
                        </w:rPr>
                        <w:t xml:space="preserve"> </w:t>
                      </w:r>
                      <w:r w:rsidR="002B5D8A" w:rsidRPr="00655B3B">
                        <w:rPr>
                          <w:color w:val="000000" w:themeColor="text1"/>
                          <w:sz w:val="22"/>
                          <w:szCs w:val="22"/>
                        </w:rPr>
                        <w:t>S</w:t>
                      </w:r>
                      <w:r w:rsidRPr="00655B3B">
                        <w:rPr>
                          <w:color w:val="000000" w:themeColor="text1"/>
                          <w:sz w:val="22"/>
                          <w:szCs w:val="22"/>
                        </w:rPr>
                        <w:t xml:space="preserve">econdary </w:t>
                      </w:r>
                      <w:r w:rsidR="002B5D8A" w:rsidRPr="00655B3B">
                        <w:rPr>
                          <w:color w:val="000000" w:themeColor="text1"/>
                          <w:sz w:val="22"/>
                          <w:szCs w:val="22"/>
                        </w:rPr>
                        <w:t>C</w:t>
                      </w:r>
                      <w:r w:rsidRPr="00655B3B">
                        <w:rPr>
                          <w:color w:val="000000" w:themeColor="text1"/>
                          <w:sz w:val="22"/>
                          <w:szCs w:val="22"/>
                        </w:rPr>
                        <w:t>ollege (1982-1993)   , and Numurkah Secondary College.</w:t>
                      </w:r>
                    </w:p>
                    <w:p w14:paraId="64ACF38A" w14:textId="14977F4D" w:rsidR="002B5D8A" w:rsidRPr="00655B3B" w:rsidRDefault="002B5D8A">
                      <w:pPr>
                        <w:rPr>
                          <w:color w:val="000000" w:themeColor="text1"/>
                          <w:sz w:val="22"/>
                          <w:szCs w:val="22"/>
                        </w:rPr>
                      </w:pPr>
                      <w:proofErr w:type="spellStart"/>
                      <w:r w:rsidRPr="00655B3B">
                        <w:rPr>
                          <w:color w:val="000000" w:themeColor="text1"/>
                          <w:sz w:val="22"/>
                          <w:szCs w:val="22"/>
                        </w:rPr>
                        <w:t>Kammy</w:t>
                      </w:r>
                      <w:proofErr w:type="spellEnd"/>
                      <w:r w:rsidRPr="00655B3B">
                        <w:rPr>
                          <w:color w:val="000000" w:themeColor="text1"/>
                          <w:sz w:val="22"/>
                          <w:szCs w:val="22"/>
                        </w:rPr>
                        <w:t xml:space="preserve"> is passionate about </w:t>
                      </w:r>
                      <w:r w:rsidR="000A57FE" w:rsidRPr="00655B3B">
                        <w:rPr>
                          <w:color w:val="000000" w:themeColor="text1"/>
                          <w:sz w:val="22"/>
                          <w:szCs w:val="22"/>
                        </w:rPr>
                        <w:t xml:space="preserve"> </w:t>
                      </w:r>
                      <w:r w:rsidRPr="00655B3B">
                        <w:rPr>
                          <w:color w:val="000000" w:themeColor="text1"/>
                          <w:sz w:val="22"/>
                          <w:szCs w:val="22"/>
                        </w:rPr>
                        <w:t>Business Management</w:t>
                      </w:r>
                      <w:r w:rsidR="00D35255">
                        <w:rPr>
                          <w:color w:val="000000" w:themeColor="text1"/>
                          <w:sz w:val="22"/>
                          <w:szCs w:val="22"/>
                        </w:rPr>
                        <w:t>.</w:t>
                      </w:r>
                      <w:r w:rsidRPr="00655B3B">
                        <w:rPr>
                          <w:color w:val="000000" w:themeColor="text1"/>
                          <w:sz w:val="22"/>
                          <w:szCs w:val="22"/>
                        </w:rPr>
                        <w:t xml:space="preserve"> </w:t>
                      </w:r>
                      <w:r w:rsidR="00D35255">
                        <w:rPr>
                          <w:color w:val="000000" w:themeColor="text1"/>
                          <w:sz w:val="22"/>
                          <w:szCs w:val="22"/>
                        </w:rPr>
                        <w:t>H</w:t>
                      </w:r>
                      <w:r w:rsidRPr="00655B3B">
                        <w:rPr>
                          <w:color w:val="000000" w:themeColor="text1"/>
                          <w:sz w:val="22"/>
                          <w:szCs w:val="22"/>
                        </w:rPr>
                        <w:t xml:space="preserve">is module on Local History is something </w:t>
                      </w:r>
                      <w:proofErr w:type="spellStart"/>
                      <w:r w:rsidRPr="00655B3B">
                        <w:rPr>
                          <w:color w:val="000000" w:themeColor="text1"/>
                          <w:sz w:val="22"/>
                          <w:szCs w:val="22"/>
                        </w:rPr>
                        <w:t>Kammy</w:t>
                      </w:r>
                      <w:proofErr w:type="spellEnd"/>
                      <w:r w:rsidRPr="00655B3B">
                        <w:rPr>
                          <w:color w:val="000000" w:themeColor="text1"/>
                          <w:sz w:val="22"/>
                          <w:szCs w:val="22"/>
                        </w:rPr>
                        <w:t xml:space="preserve"> is really enjoying at the moment.</w:t>
                      </w:r>
                      <w:r w:rsidR="000A57FE" w:rsidRPr="00655B3B">
                        <w:rPr>
                          <w:color w:val="000000" w:themeColor="text1"/>
                          <w:sz w:val="22"/>
                          <w:szCs w:val="22"/>
                        </w:rPr>
                        <w:t xml:space="preserve">  </w:t>
                      </w:r>
                      <w:proofErr w:type="spellStart"/>
                      <w:r w:rsidR="000A57FE" w:rsidRPr="00655B3B">
                        <w:rPr>
                          <w:color w:val="000000" w:themeColor="text1"/>
                          <w:sz w:val="22"/>
                          <w:szCs w:val="22"/>
                        </w:rPr>
                        <w:t>Kammy’s</w:t>
                      </w:r>
                      <w:proofErr w:type="spellEnd"/>
                      <w:r w:rsidR="000A57FE" w:rsidRPr="00655B3B">
                        <w:rPr>
                          <w:color w:val="000000" w:themeColor="text1"/>
                          <w:sz w:val="22"/>
                          <w:szCs w:val="22"/>
                        </w:rPr>
                        <w:t xml:space="preserve"> </w:t>
                      </w:r>
                      <w:r w:rsidR="00822522">
                        <w:rPr>
                          <w:color w:val="000000" w:themeColor="text1"/>
                          <w:sz w:val="22"/>
                          <w:szCs w:val="22"/>
                        </w:rPr>
                        <w:t xml:space="preserve">proudest moments as a teacher </w:t>
                      </w:r>
                      <w:r w:rsidR="00D35255">
                        <w:rPr>
                          <w:color w:val="000000" w:themeColor="text1"/>
                          <w:sz w:val="22"/>
                          <w:szCs w:val="22"/>
                        </w:rPr>
                        <w:t>are</w:t>
                      </w:r>
                      <w:r w:rsidR="00405642">
                        <w:rPr>
                          <w:color w:val="000000" w:themeColor="text1"/>
                          <w:sz w:val="22"/>
                          <w:szCs w:val="22"/>
                        </w:rPr>
                        <w:t xml:space="preserve"> </w:t>
                      </w:r>
                      <w:r w:rsidRPr="00655B3B">
                        <w:rPr>
                          <w:color w:val="000000" w:themeColor="text1"/>
                          <w:sz w:val="22"/>
                          <w:szCs w:val="22"/>
                        </w:rPr>
                        <w:t>seeing students grow up , prosper and watching students</w:t>
                      </w:r>
                      <w:r w:rsidR="00655B3B" w:rsidRPr="00655B3B">
                        <w:rPr>
                          <w:color w:val="000000" w:themeColor="text1"/>
                          <w:sz w:val="22"/>
                          <w:szCs w:val="22"/>
                        </w:rPr>
                        <w:t xml:space="preserve"> achieve</w:t>
                      </w:r>
                      <w:r w:rsidRPr="00655B3B">
                        <w:rPr>
                          <w:color w:val="000000" w:themeColor="text1"/>
                          <w:sz w:val="22"/>
                          <w:szCs w:val="22"/>
                        </w:rPr>
                        <w:t xml:space="preserve"> fantastic careers</w:t>
                      </w:r>
                      <w:r w:rsidR="00822522">
                        <w:rPr>
                          <w:color w:val="000000" w:themeColor="text1"/>
                          <w:sz w:val="22"/>
                          <w:szCs w:val="22"/>
                        </w:rPr>
                        <w:t xml:space="preserve"> including;</w:t>
                      </w:r>
                      <w:r w:rsidRPr="00655B3B">
                        <w:rPr>
                          <w:color w:val="000000" w:themeColor="text1"/>
                          <w:sz w:val="22"/>
                          <w:szCs w:val="22"/>
                        </w:rPr>
                        <w:t xml:space="preserve"> lawyers, business managers.</w:t>
                      </w:r>
                    </w:p>
                    <w:p w14:paraId="3C6A9372" w14:textId="00522F57" w:rsidR="00655B3B" w:rsidRPr="00655B3B" w:rsidRDefault="00655B3B">
                      <w:pPr>
                        <w:rPr>
                          <w:color w:val="000000" w:themeColor="text1"/>
                          <w:sz w:val="22"/>
                          <w:szCs w:val="22"/>
                        </w:rPr>
                      </w:pPr>
                      <w:r w:rsidRPr="00822522">
                        <w:rPr>
                          <w:b/>
                          <w:bCs/>
                          <w:i/>
                          <w:iCs/>
                          <w:color w:val="000000" w:themeColor="text1"/>
                          <w:sz w:val="24"/>
                          <w:szCs w:val="24"/>
                        </w:rPr>
                        <w:t xml:space="preserve">Congratulations </w:t>
                      </w:r>
                      <w:r w:rsidR="00822522" w:rsidRPr="00822522">
                        <w:rPr>
                          <w:b/>
                          <w:bCs/>
                          <w:i/>
                          <w:iCs/>
                          <w:color w:val="000000" w:themeColor="text1"/>
                          <w:sz w:val="24"/>
                          <w:szCs w:val="24"/>
                        </w:rPr>
                        <w:t>Peter Kam</w:t>
                      </w:r>
                      <w:r w:rsidRPr="00822522">
                        <w:rPr>
                          <w:b/>
                          <w:bCs/>
                          <w:i/>
                          <w:iCs/>
                          <w:color w:val="000000" w:themeColor="text1"/>
                          <w:sz w:val="24"/>
                          <w:szCs w:val="24"/>
                        </w:rPr>
                        <w:t xml:space="preserve"> on this wonderful achievement</w:t>
                      </w:r>
                      <w:r w:rsidR="00822522">
                        <w:rPr>
                          <w:color w:val="000000" w:themeColor="text1"/>
                          <w:sz w:val="22"/>
                          <w:szCs w:val="22"/>
                        </w:rPr>
                        <w:t>.</w:t>
                      </w:r>
                    </w:p>
                  </w:txbxContent>
                </v:textbox>
                <w10:wrap type="square" anchorx="page"/>
              </v:shape>
            </w:pict>
          </mc:Fallback>
        </mc:AlternateContent>
      </w:r>
      <w:r w:rsidR="00655B3B">
        <w:rPr>
          <w:noProof/>
        </w:rPr>
        <w:drawing>
          <wp:anchor distT="0" distB="0" distL="114300" distR="114300" simplePos="0" relativeHeight="252634624" behindDoc="1" locked="0" layoutInCell="1" allowOverlap="1" wp14:anchorId="71DFA1D5" wp14:editId="0EF22DA4">
            <wp:simplePos x="0" y="0"/>
            <wp:positionH relativeFrom="page">
              <wp:align>right</wp:align>
            </wp:positionH>
            <wp:positionV relativeFrom="paragraph">
              <wp:posOffset>-450850</wp:posOffset>
            </wp:positionV>
            <wp:extent cx="7547548" cy="9518543"/>
            <wp:effectExtent l="0" t="0" r="0" b="6985"/>
            <wp:wrapNone/>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46">
                      <a:lum bright="70000" contrast="-70000"/>
                      <a:extLst>
                        <a:ext uri="{28A0092B-C50C-407E-A947-70E740481C1C}">
                          <a14:useLocalDpi xmlns:a14="http://schemas.microsoft.com/office/drawing/2010/main" val="0"/>
                        </a:ext>
                      </a:extLst>
                    </a:blip>
                    <a:srcRect/>
                    <a:stretch>
                      <a:fillRect/>
                    </a:stretch>
                  </pic:blipFill>
                  <pic:spPr bwMode="auto">
                    <a:xfrm>
                      <a:off x="0" y="0"/>
                      <a:ext cx="7547548" cy="95185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5B3B">
        <w:rPr>
          <w:noProof/>
          <w14:ligatures w14:val="none"/>
          <w14:cntxtAlts w14:val="0"/>
        </w:rPr>
        <mc:AlternateContent>
          <mc:Choice Requires="wpg">
            <w:drawing>
              <wp:anchor distT="0" distB="0" distL="114300" distR="114300" simplePos="0" relativeHeight="252647936" behindDoc="0" locked="0" layoutInCell="1" allowOverlap="1" wp14:anchorId="4052BBDE" wp14:editId="7BCDA30C">
                <wp:simplePos x="0" y="0"/>
                <wp:positionH relativeFrom="column">
                  <wp:posOffset>-290830</wp:posOffset>
                </wp:positionH>
                <wp:positionV relativeFrom="paragraph">
                  <wp:posOffset>110317</wp:posOffset>
                </wp:positionV>
                <wp:extent cx="2576945" cy="3550227"/>
                <wp:effectExtent l="0" t="0" r="0" b="0"/>
                <wp:wrapNone/>
                <wp:docPr id="233" name="Group 233"/>
                <wp:cNvGraphicFramePr/>
                <a:graphic xmlns:a="http://schemas.openxmlformats.org/drawingml/2006/main">
                  <a:graphicData uri="http://schemas.microsoft.com/office/word/2010/wordprocessingGroup">
                    <wpg:wgp>
                      <wpg:cNvGrpSpPr/>
                      <wpg:grpSpPr>
                        <a:xfrm>
                          <a:off x="0" y="0"/>
                          <a:ext cx="2576945" cy="3550227"/>
                          <a:chOff x="0" y="0"/>
                          <a:chExt cx="2190750" cy="3217178"/>
                        </a:xfrm>
                      </wpg:grpSpPr>
                      <pic:pic xmlns:pic="http://schemas.openxmlformats.org/drawingml/2006/picture">
                        <pic:nvPicPr>
                          <pic:cNvPr id="1" name="Picture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190750" cy="3190875"/>
                          </a:xfrm>
                          <a:prstGeom prst="round1Rect">
                            <a:avLst/>
                          </a:prstGeom>
                          <a:ln w="38100">
                            <a:noFill/>
                          </a:ln>
                        </pic:spPr>
                      </pic:pic>
                      <wps:wsp>
                        <wps:cNvPr id="8" name="Text Box 2"/>
                        <wps:cNvSpPr txBox="1">
                          <a:spLocks noChangeArrowheads="1"/>
                        </wps:cNvSpPr>
                        <wps:spPr bwMode="auto">
                          <a:xfrm>
                            <a:off x="188890" y="2914918"/>
                            <a:ext cx="1746250" cy="302260"/>
                          </a:xfrm>
                          <a:prstGeom prst="round1Rect">
                            <a:avLst/>
                          </a:prstGeom>
                          <a:noFill/>
                          <a:ln w="38100">
                            <a:noFill/>
                            <a:miter lim="800000"/>
                            <a:headEnd/>
                            <a:tailEnd/>
                          </a:ln>
                        </wps:spPr>
                        <wps:txbx>
                          <w:txbxContent>
                            <w:p w14:paraId="6A703BC3" w14:textId="62CFDB51" w:rsidR="00DC6042" w:rsidRPr="00DF60F8" w:rsidRDefault="00DC6042" w:rsidP="00DC6042">
                              <w:pPr>
                                <w:jc w:val="center"/>
                                <w:rPr>
                                  <w:rFonts w:ascii="Comic Sans MS" w:hAnsi="Comic Sans MS"/>
                                  <w:color w:val="FFFFFF" w:themeColor="background1"/>
                                  <w:lang w:val="en-GB"/>
                                </w:rPr>
                              </w:pPr>
                              <w:r w:rsidRPr="00DF60F8">
                                <w:rPr>
                                  <w:rFonts w:ascii="Comic Sans MS" w:hAnsi="Comic Sans MS"/>
                                  <w:color w:val="FFFFFF" w:themeColor="background1"/>
                                  <w:lang w:val="en-GB"/>
                                </w:rPr>
                                <w:t>Graduation 1982</w:t>
                              </w:r>
                            </w:p>
                            <w:p w14:paraId="355B536A" w14:textId="77777777" w:rsidR="00DC6042" w:rsidRPr="00DC6042" w:rsidRDefault="00DC6042" w:rsidP="00DC6042">
                              <w:pPr>
                                <w:jc w:val="center"/>
                                <w:rPr>
                                  <w:lang w:val="en-GB"/>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52BBDE" id="Group 233" o:spid="_x0000_s1071" style="position:absolute;margin-left:-22.9pt;margin-top:8.7pt;width:202.9pt;height:279.55pt;z-index:252647936;mso-width-relative:margin;mso-height-relative:margin" coordsize="21907,32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">
                <v:shape id="Picture 1" o:spid="_x0000_s1072" type="#_x0000_t75" style="position:absolute;width:21907;height:31908;visibility:visible;mso-wrap-style:square" coordsize="2190750,319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" path="m,l1825618,v201657,,365132,163475,365132,365132l2190750,3190875,,3190875,,xe" strokeweight="3pt">
                  <v:imagedata r:id="rId48" o:title=""/>
                  <v:formulas/>
                  <v:path o:extrusionok="t" o:connecttype="custom" o:connectlocs="0,0;1825618,0;2190750,365132;2190750,3190875;0,3190875;0,0" o:connectangles="0,0,0,0,0,0"/>
                </v:shape>
                <v:shape id="_x0000_s1073" style="position:absolute;left:1888;top:29149;width:17463;height:3022;visibility:visible;mso-wrap-style:square;v-text-anchor:top" coordsize="1746250,30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" adj="-11796480,,5400" path="m,l1695872,v27823,,50378,22555,50378,50378l1746250,302260,,302260,,xe" filled="f" stroked="f" strokeweight="3pt">
                  <v:stroke joinstyle="miter"/>
                  <v:formulas/>
                  <v:path arrowok="t" o:connecttype="custom" o:connectlocs="0,0;1695872,0;1746250,50378;1746250,302260;0,302260;0,0" o:connectangles="0,0,0,0,0,0" textboxrect="0,0,1746250,302260"/>
                  <v:textbox>
                    <w:txbxContent>
                      <w:p w14:paraId="6A703BC3" w14:textId="62CFDB51" w:rsidR="00DC6042" w:rsidRPr="00DF60F8" w:rsidRDefault="00DC6042" w:rsidP="00DC6042">
                        <w:pPr>
                          <w:jc w:val="center"/>
                          <w:rPr>
                            <w:rFonts w:ascii="Comic Sans MS" w:hAnsi="Comic Sans MS"/>
                            <w:color w:val="FFFFFF" w:themeColor="background1"/>
                            <w:lang w:val="en-GB"/>
                          </w:rPr>
                        </w:pPr>
                        <w:r w:rsidRPr="00DF60F8">
                          <w:rPr>
                            <w:rFonts w:ascii="Comic Sans MS" w:hAnsi="Comic Sans MS"/>
                            <w:color w:val="FFFFFF" w:themeColor="background1"/>
                            <w:lang w:val="en-GB"/>
                          </w:rPr>
                          <w:t>Graduation 1982</w:t>
                        </w:r>
                      </w:p>
                      <w:p w14:paraId="355B536A" w14:textId="77777777" w:rsidR="00DC6042" w:rsidRPr="00DC6042" w:rsidRDefault="00DC6042" w:rsidP="00DC6042">
                        <w:pPr>
                          <w:jc w:val="center"/>
                          <w:rPr>
                            <w:lang w:val="en-GB"/>
                          </w:rPr>
                        </w:pPr>
                      </w:p>
                    </w:txbxContent>
                  </v:textbox>
                </v:shape>
              </v:group>
            </w:pict>
          </mc:Fallback>
        </mc:AlternateContent>
      </w:r>
      <w:r w:rsidR="00A20865">
        <w:rPr>
          <w:noProof/>
        </w:rPr>
        <mc:AlternateContent>
          <mc:Choice Requires="wps">
            <w:drawing>
              <wp:anchor distT="0" distB="0" distL="114300" distR="114300" simplePos="0" relativeHeight="252636672" behindDoc="0" locked="0" layoutInCell="1" allowOverlap="1" wp14:anchorId="2AE5D7FA" wp14:editId="1AF50596">
                <wp:simplePos x="0" y="0"/>
                <wp:positionH relativeFrom="margin">
                  <wp:align>center</wp:align>
                </wp:positionH>
                <wp:positionV relativeFrom="paragraph">
                  <wp:posOffset>-457200</wp:posOffset>
                </wp:positionV>
                <wp:extent cx="6077697" cy="1828800"/>
                <wp:effectExtent l="0" t="0" r="0" b="6350"/>
                <wp:wrapNone/>
                <wp:docPr id="5" name="Text Box 5"/>
                <wp:cNvGraphicFramePr/>
                <a:graphic xmlns:a="http://schemas.openxmlformats.org/drawingml/2006/main">
                  <a:graphicData uri="http://schemas.microsoft.com/office/word/2010/wordprocessingShape">
                    <wps:wsp>
                      <wps:cNvSpPr txBox="1"/>
                      <wps:spPr>
                        <a:xfrm>
                          <a:off x="0" y="0"/>
                          <a:ext cx="6077697" cy="1828800"/>
                        </a:xfrm>
                        <a:prstGeom prst="rect">
                          <a:avLst/>
                        </a:prstGeom>
                        <a:noFill/>
                        <a:ln>
                          <a:noFill/>
                        </a:ln>
                      </wps:spPr>
                      <wps:txbx>
                        <w:txbxContent>
                          <w:p w14:paraId="0829507B" w14:textId="42DA28EC" w:rsidR="00A20865" w:rsidRPr="00A20865" w:rsidRDefault="00A20865" w:rsidP="00A20865">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40 Years of </w:t>
                            </w:r>
                            <w:proofErr w:type="spellStart"/>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Kammy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E5D7FA" id="Text Box 5" o:spid="_x0000_s1074" type="#_x0000_t202" style="position:absolute;margin-left:0;margin-top:-36pt;width:478.55pt;height:2in;z-index:2526366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" filled="f" stroked="f">
                <v:textbox style="mso-fit-shape-to-text:t">
                  <w:txbxContent>
                    <w:p w14:paraId="0829507B" w14:textId="42DA28EC" w:rsidR="00A20865" w:rsidRPr="00A20865" w:rsidRDefault="00A20865" w:rsidP="00A20865">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40 Years of </w:t>
                      </w:r>
                      <w:proofErr w:type="spellStart"/>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Kammy</w:t>
                      </w:r>
                      <w:proofErr w:type="spellEnd"/>
                    </w:p>
                  </w:txbxContent>
                </v:textbox>
                <w10:wrap anchorx="margin"/>
              </v:shape>
            </w:pict>
          </mc:Fallback>
        </mc:AlternateContent>
      </w:r>
      <w:r w:rsidR="001A01D1">
        <w:br w:type="page"/>
      </w:r>
    </w:p>
    <w:p w14:paraId="1132EB0A" w14:textId="6545E40D" w:rsidR="00B23731" w:rsidRDefault="004A2175">
      <w:pPr>
        <w:spacing w:after="160" w:line="259" w:lineRule="auto"/>
      </w:pPr>
      <w:r>
        <w:rPr>
          <w:noProof/>
          <w14:ligatures w14:val="none"/>
          <w14:cntxtAlts w14:val="0"/>
        </w:rPr>
        <w:lastRenderedPageBreak/>
        <w:drawing>
          <wp:anchor distT="0" distB="0" distL="114300" distR="114300" simplePos="0" relativeHeight="252756480" behindDoc="0" locked="0" layoutInCell="1" allowOverlap="1" wp14:anchorId="7A7A47CE" wp14:editId="450A51A8">
            <wp:simplePos x="0" y="0"/>
            <wp:positionH relativeFrom="margin">
              <wp:align>center</wp:align>
            </wp:positionH>
            <wp:positionV relativeFrom="paragraph">
              <wp:posOffset>-333272</wp:posOffset>
            </wp:positionV>
            <wp:extent cx="1802137" cy="2290119"/>
            <wp:effectExtent l="0" t="0" r="7620" b="0"/>
            <wp:wrapNone/>
            <wp:docPr id="262" name="Picture 262" descr="A person holding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holding a piece of paper&#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02137" cy="2290119"/>
                    </a:xfrm>
                    <a:prstGeom prst="rect">
                      <a:avLst/>
                    </a:prstGeom>
                  </pic:spPr>
                </pic:pic>
              </a:graphicData>
            </a:graphic>
            <wp14:sizeRelH relativeFrom="margin">
              <wp14:pctWidth>0</wp14:pctWidth>
            </wp14:sizeRelH>
            <wp14:sizeRelV relativeFrom="margin">
              <wp14:pctHeight>0</wp14:pctHeight>
            </wp14:sizeRelV>
          </wp:anchor>
        </w:drawing>
      </w:r>
      <w:r w:rsidR="00D52D7F">
        <w:rPr>
          <w:noProof/>
        </w:rPr>
        <mc:AlternateContent>
          <mc:Choice Requires="wps">
            <w:drawing>
              <wp:anchor distT="45720" distB="45720" distL="114300" distR="114300" simplePos="0" relativeHeight="252757504" behindDoc="0" locked="0" layoutInCell="1" allowOverlap="1" wp14:anchorId="48268B89" wp14:editId="56CC21C0">
                <wp:simplePos x="0" y="0"/>
                <wp:positionH relativeFrom="margin">
                  <wp:align>right</wp:align>
                </wp:positionH>
                <wp:positionV relativeFrom="paragraph">
                  <wp:posOffset>0</wp:posOffset>
                </wp:positionV>
                <wp:extent cx="1997578" cy="804041"/>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578" cy="804041"/>
                        </a:xfrm>
                        <a:prstGeom prst="rect">
                          <a:avLst/>
                        </a:prstGeom>
                        <a:noFill/>
                        <a:ln w="9525">
                          <a:noFill/>
                          <a:miter lim="800000"/>
                          <a:headEnd/>
                          <a:tailEnd/>
                        </a:ln>
                      </wps:spPr>
                      <wps:txbx>
                        <w:txbxContent>
                          <w:p w14:paraId="6F9B4561" w14:textId="618A830E" w:rsidR="00A96CBC" w:rsidRPr="00911EA5" w:rsidRDefault="00A96CBC">
                            <w:pPr>
                              <w:rPr>
                                <w:color w:val="000000" w:themeColor="text1"/>
                                <w:sz w:val="24"/>
                                <w:szCs w:val="24"/>
                              </w:rPr>
                            </w:pPr>
                            <w:r w:rsidRPr="00911EA5">
                              <w:rPr>
                                <w:color w:val="000000" w:themeColor="text1"/>
                                <w:sz w:val="24"/>
                                <w:szCs w:val="24"/>
                              </w:rPr>
                              <w:t>Congratulations Cooper on reaching another milestone in the REAP to read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68B89" id="_x0000_s1075" type="#_x0000_t202" style="position:absolute;margin-left:106.1pt;margin-top:0;width:157.3pt;height:63.3pt;z-index:25275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" filled="f" stroked="f">
                <v:textbox>
                  <w:txbxContent>
                    <w:p w14:paraId="6F9B4561" w14:textId="618A830E" w:rsidR="00A96CBC" w:rsidRPr="00911EA5" w:rsidRDefault="00A96CBC">
                      <w:pPr>
                        <w:rPr>
                          <w:color w:val="000000" w:themeColor="text1"/>
                          <w:sz w:val="24"/>
                          <w:szCs w:val="24"/>
                        </w:rPr>
                      </w:pPr>
                      <w:r w:rsidRPr="00911EA5">
                        <w:rPr>
                          <w:color w:val="000000" w:themeColor="text1"/>
                          <w:sz w:val="24"/>
                          <w:szCs w:val="24"/>
                        </w:rPr>
                        <w:t>Congratulations Cooper on reaching another milestone in the REAP to read program.</w:t>
                      </w:r>
                    </w:p>
                  </w:txbxContent>
                </v:textbox>
                <w10:wrap anchorx="margin"/>
              </v:shape>
            </w:pict>
          </mc:Fallback>
        </mc:AlternateContent>
      </w:r>
      <w:r w:rsidR="00D52D7F">
        <w:rPr>
          <w:noProof/>
        </w:rPr>
        <mc:AlternateContent>
          <mc:Choice Requires="wps">
            <w:drawing>
              <wp:anchor distT="0" distB="0" distL="114300" distR="114300" simplePos="0" relativeHeight="252483072" behindDoc="0" locked="0" layoutInCell="1" allowOverlap="1" wp14:anchorId="6C4AED68" wp14:editId="2D0816AC">
                <wp:simplePos x="0" y="0"/>
                <wp:positionH relativeFrom="page">
                  <wp:posOffset>284130</wp:posOffset>
                </wp:positionH>
                <wp:positionV relativeFrom="paragraph">
                  <wp:posOffset>-347323</wp:posOffset>
                </wp:positionV>
                <wp:extent cx="2806262" cy="1828800"/>
                <wp:effectExtent l="0" t="0" r="0" b="8255"/>
                <wp:wrapNone/>
                <wp:docPr id="63" name="Text Box 63"/>
                <wp:cNvGraphicFramePr/>
                <a:graphic xmlns:a="http://schemas.openxmlformats.org/drawingml/2006/main">
                  <a:graphicData uri="http://schemas.microsoft.com/office/word/2010/wordprocessingShape">
                    <wps:wsp>
                      <wps:cNvSpPr txBox="1"/>
                      <wps:spPr>
                        <a:xfrm>
                          <a:off x="0" y="0"/>
                          <a:ext cx="2806262" cy="1828800"/>
                        </a:xfrm>
                        <a:prstGeom prst="rect">
                          <a:avLst/>
                        </a:prstGeom>
                        <a:noFill/>
                        <a:ln>
                          <a:noFill/>
                        </a:ln>
                      </wps:spPr>
                      <wps:txbx>
                        <w:txbxContent>
                          <w:p w14:paraId="356A9018" w14:textId="0254E2FA" w:rsidR="00140068" w:rsidRPr="002E75DB" w:rsidRDefault="002E75DB" w:rsidP="00140068">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REAP to 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4AED68" id="Text Box 63" o:spid="_x0000_s1076" type="#_x0000_t202" style="position:absolute;margin-left:22.35pt;margin-top:-27.35pt;width:220.95pt;height:2in;z-index:2524830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" filled="f" stroked="f">
                <v:textbox style="mso-fit-shape-to-text:t">
                  <w:txbxContent>
                    <w:p w14:paraId="356A9018" w14:textId="0254E2FA" w:rsidR="00140068" w:rsidRPr="002E75DB" w:rsidRDefault="002E75DB" w:rsidP="00140068">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REAP to Read</w:t>
                      </w:r>
                    </w:p>
                  </w:txbxContent>
                </v:textbox>
                <w10:wrap anchorx="page"/>
              </v:shape>
            </w:pict>
          </mc:Fallback>
        </mc:AlternateContent>
      </w:r>
      <w:r w:rsidR="00302208">
        <w:rPr>
          <w:noProof/>
          <w14:ligatures w14:val="none"/>
          <w14:cntxtAlts w14:val="0"/>
        </w:rPr>
        <mc:AlternateContent>
          <mc:Choice Requires="wps">
            <w:drawing>
              <wp:anchor distT="0" distB="0" distL="114300" distR="114300" simplePos="0" relativeHeight="252750336" behindDoc="1" locked="0" layoutInCell="1" allowOverlap="1" wp14:anchorId="404A4FC6" wp14:editId="2A5A7EB5">
                <wp:simplePos x="0" y="0"/>
                <wp:positionH relativeFrom="page">
                  <wp:align>right</wp:align>
                </wp:positionH>
                <wp:positionV relativeFrom="paragraph">
                  <wp:posOffset>-449516</wp:posOffset>
                </wp:positionV>
                <wp:extent cx="7576457" cy="9466729"/>
                <wp:effectExtent l="0" t="0" r="24765" b="20320"/>
                <wp:wrapNone/>
                <wp:docPr id="26" name="Rectangle 26"/>
                <wp:cNvGraphicFramePr/>
                <a:graphic xmlns:a="http://schemas.openxmlformats.org/drawingml/2006/main">
                  <a:graphicData uri="http://schemas.microsoft.com/office/word/2010/wordprocessingShape">
                    <wps:wsp>
                      <wps:cNvSpPr/>
                      <wps:spPr>
                        <a:xfrm>
                          <a:off x="0" y="0"/>
                          <a:ext cx="7576457" cy="9466729"/>
                        </a:xfrm>
                        <a:prstGeom prst="rect">
                          <a:avLst/>
                        </a:prstGeom>
                        <a:gradFill flip="none" rotWithShape="1">
                          <a:gsLst>
                            <a:gs pos="0">
                              <a:srgbClr val="0070C0">
                                <a:tint val="66000"/>
                                <a:satMod val="160000"/>
                              </a:srgbClr>
                            </a:gs>
                            <a:gs pos="50000">
                              <a:srgbClr val="0070C0">
                                <a:tint val="44500"/>
                                <a:satMod val="160000"/>
                              </a:srgbClr>
                            </a:gs>
                            <a:gs pos="100000">
                              <a:srgbClr val="0070C0">
                                <a:tint val="23500"/>
                                <a:satMod val="160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7FD1C" id="Rectangle 26" o:spid="_x0000_s1026" style="position:absolute;margin-left:545.35pt;margin-top:-35.4pt;width:596.55pt;height:745.4pt;z-index:-2505661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" fillcolor="#8cadea" strokecolor="#1f4d78 [1604]" strokeweight="1pt">
                <v:fill color2="#dee6f7" rotate="t" colors="0 #8cadea;.5 #baccf0;1 #dee6f7" focus="100%" type="gradient"/>
                <w10:wrap anchorx="page"/>
              </v:rect>
            </w:pict>
          </mc:Fallback>
        </mc:AlternateContent>
      </w:r>
    </w:p>
    <w:p w14:paraId="4FABFFD5" w14:textId="027BBE14" w:rsidR="00B23731" w:rsidRDefault="00B23731">
      <w:pPr>
        <w:spacing w:after="160" w:line="259" w:lineRule="auto"/>
      </w:pPr>
    </w:p>
    <w:p w14:paraId="285835B4" w14:textId="2DD6557B" w:rsidR="00B23731" w:rsidRDefault="00B23731">
      <w:pPr>
        <w:spacing w:after="160" w:line="259" w:lineRule="auto"/>
      </w:pPr>
    </w:p>
    <w:p w14:paraId="353FBB47" w14:textId="6BED7445" w:rsidR="00B23731" w:rsidRDefault="00B23731">
      <w:pPr>
        <w:spacing w:after="160" w:line="259" w:lineRule="auto"/>
      </w:pPr>
    </w:p>
    <w:p w14:paraId="4C85E05D" w14:textId="072C84C7" w:rsidR="00B23731" w:rsidRDefault="00B23731">
      <w:pPr>
        <w:spacing w:after="160" w:line="259" w:lineRule="auto"/>
      </w:pPr>
    </w:p>
    <w:p w14:paraId="7B85B606" w14:textId="700CE3C5" w:rsidR="00B23731" w:rsidRDefault="00B23731">
      <w:pPr>
        <w:spacing w:after="160" w:line="259" w:lineRule="auto"/>
      </w:pPr>
    </w:p>
    <w:p w14:paraId="7B38E5B2" w14:textId="321D784A" w:rsidR="00B23731" w:rsidRDefault="00B23731">
      <w:pPr>
        <w:spacing w:after="160" w:line="259" w:lineRule="auto"/>
      </w:pPr>
    </w:p>
    <w:p w14:paraId="75BD17E9" w14:textId="1E329C9B" w:rsidR="00B23731" w:rsidRDefault="00B23731">
      <w:pPr>
        <w:spacing w:after="160" w:line="259" w:lineRule="auto"/>
      </w:pPr>
    </w:p>
    <w:p w14:paraId="4AC69E8B" w14:textId="154A6072" w:rsidR="00B23731" w:rsidRDefault="00D52D7F">
      <w:pPr>
        <w:spacing w:after="160" w:line="259" w:lineRule="auto"/>
      </w:pPr>
      <w:r>
        <w:rPr>
          <w:noProof/>
        </w:rPr>
        <mc:AlternateContent>
          <mc:Choice Requires="wps">
            <w:drawing>
              <wp:anchor distT="0" distB="0" distL="114300" distR="114300" simplePos="0" relativeHeight="252759552" behindDoc="0" locked="0" layoutInCell="1" allowOverlap="1" wp14:anchorId="03DDE982" wp14:editId="6CBB9E66">
                <wp:simplePos x="0" y="0"/>
                <wp:positionH relativeFrom="margin">
                  <wp:align>right</wp:align>
                </wp:positionH>
                <wp:positionV relativeFrom="paragraph">
                  <wp:posOffset>135036</wp:posOffset>
                </wp:positionV>
                <wp:extent cx="6984124" cy="1828800"/>
                <wp:effectExtent l="0" t="0" r="0" b="635"/>
                <wp:wrapNone/>
                <wp:docPr id="30" name="Text Box 30"/>
                <wp:cNvGraphicFramePr/>
                <a:graphic xmlns:a="http://schemas.openxmlformats.org/drawingml/2006/main">
                  <a:graphicData uri="http://schemas.microsoft.com/office/word/2010/wordprocessingShape">
                    <wps:wsp>
                      <wps:cNvSpPr txBox="1"/>
                      <wps:spPr>
                        <a:xfrm>
                          <a:off x="0" y="0"/>
                          <a:ext cx="6984124" cy="1828800"/>
                        </a:xfrm>
                        <a:prstGeom prst="rect">
                          <a:avLst/>
                        </a:prstGeom>
                        <a:noFill/>
                        <a:ln>
                          <a:noFill/>
                        </a:ln>
                      </wps:spPr>
                      <wps:txbx>
                        <w:txbxContent>
                          <w:p w14:paraId="1F0E4D3A" w14:textId="0BAFE51A" w:rsidR="00302208" w:rsidRPr="00FF7A4A" w:rsidRDefault="00FF7A4A" w:rsidP="00302208">
                            <w:pPr>
                              <w:jc w:val="center"/>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FF7A4A">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Respect, Excellent Aspiration and Pri</w:t>
                            </w:r>
                            <w:r w:rsidR="009A7A0C">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r w:rsidRPr="00FF7A4A">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DDE982" id="Text Box 30" o:spid="_x0000_s1077" type="#_x0000_t202" style="position:absolute;margin-left:498.75pt;margin-top:10.65pt;width:549.95pt;height:2in;z-index:252759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" filled="f" stroked="f">
                <v:textbox style="mso-fit-shape-to-text:t">
                  <w:txbxContent>
                    <w:p w14:paraId="1F0E4D3A" w14:textId="0BAFE51A" w:rsidR="00302208" w:rsidRPr="00FF7A4A" w:rsidRDefault="00FF7A4A" w:rsidP="00302208">
                      <w:pPr>
                        <w:jc w:val="center"/>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FF7A4A">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Respect, Excellent Aspiration and Pri</w:t>
                      </w:r>
                      <w:r w:rsidR="009A7A0C">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r w:rsidRPr="00FF7A4A">
                        <w:rPr>
                          <w:b/>
                          <w:color w:val="4472C4" w:themeColor="accent5"/>
                          <w:sz w:val="50"/>
                          <w:szCs w:val="50"/>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txbxContent>
                </v:textbox>
                <w10:wrap anchorx="margin"/>
              </v:shape>
            </w:pict>
          </mc:Fallback>
        </mc:AlternateContent>
      </w:r>
    </w:p>
    <w:p w14:paraId="32DE609A" w14:textId="4D48A31D" w:rsidR="00B23731" w:rsidRDefault="00D52D7F">
      <w:pPr>
        <w:spacing w:after="160" w:line="259" w:lineRule="auto"/>
      </w:pPr>
      <w:r>
        <w:rPr>
          <w:noProof/>
          <w14:ligatures w14:val="none"/>
          <w14:cntxtAlts w14:val="0"/>
        </w:rPr>
        <mc:AlternateContent>
          <mc:Choice Requires="wps">
            <w:drawing>
              <wp:anchor distT="0" distB="0" distL="114300" distR="114300" simplePos="0" relativeHeight="252760576" behindDoc="0" locked="0" layoutInCell="1" allowOverlap="1" wp14:anchorId="696B1E15" wp14:editId="74B8952E">
                <wp:simplePos x="0" y="0"/>
                <wp:positionH relativeFrom="margin">
                  <wp:posOffset>-362607</wp:posOffset>
                </wp:positionH>
                <wp:positionV relativeFrom="paragraph">
                  <wp:posOffset>284086</wp:posOffset>
                </wp:positionV>
                <wp:extent cx="7378262" cy="477178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7378262" cy="4771785"/>
                        </a:xfrm>
                        <a:prstGeom prst="rect">
                          <a:avLst/>
                        </a:prstGeom>
                        <a:noFill/>
                        <a:ln w="6350">
                          <a:noFill/>
                        </a:ln>
                      </wps:spPr>
                      <wps:txbx>
                        <w:txbxContent>
                          <w:p w14:paraId="311F45B9" w14:textId="3F45D1E3" w:rsidR="00FF7A4A" w:rsidRPr="00FF7A4A" w:rsidRDefault="00FF7A4A" w:rsidP="00FF7A4A">
                            <w:pPr>
                              <w:spacing w:after="0"/>
                              <w:rPr>
                                <w:rFonts w:ascii="Calibri" w:eastAsia="Calibri" w:hAnsi="Calibri" w:cs="Calibri"/>
                                <w:color w:val="auto"/>
                                <w:kern w:val="0"/>
                                <w:sz w:val="22"/>
                                <w:szCs w:val="22"/>
                                <w:lang w:eastAsia="en-US"/>
                                <w14:ligatures w14:val="none"/>
                                <w14:cntxtAlts w14:val="0"/>
                              </w:rPr>
                            </w:pPr>
                            <w:r w:rsidRPr="00FF7A4A">
                              <w:rPr>
                                <w:rFonts w:ascii="Calibri" w:eastAsia="Calibri" w:hAnsi="Calibri" w:cs="Calibri"/>
                                <w:color w:val="auto"/>
                                <w:kern w:val="0"/>
                                <w:sz w:val="22"/>
                                <w:szCs w:val="22"/>
                                <w:lang w:eastAsia="en-US"/>
                                <w14:ligatures w14:val="none"/>
                                <w14:cntxtAlts w14:val="0"/>
                              </w:rPr>
                              <w:t>Staff at NSC are always on the lookout for students who are living our values or respect, excellent, aspiration and pride. It is awesome to see that since the beginning of the term, we have seen such positive behaviours over 1500 time! We want to celebrate and recognise these students, and as part of that have a list of all their names together with how many positive reports they have received below. Details of why your student received a positive report can be found on Compass, so we encourage you to log in and have a look and celebrate just how amazing they are together!</w:t>
                            </w:r>
                          </w:p>
                          <w:p w14:paraId="1010EFD7" w14:textId="6920ACA9" w:rsidR="00FF7A4A" w:rsidRDefault="00FF7A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6B1E15" id="Text Box 31" o:spid="_x0000_s1078" type="#_x0000_t202" style="position:absolute;margin-left:-28.55pt;margin-top:22.35pt;width:580.95pt;height:375.75pt;z-index:252760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" filled="f" stroked="f" strokeweight=".5pt">
                <v:textbox>
                  <w:txbxContent>
                    <w:p w14:paraId="311F45B9" w14:textId="3F45D1E3" w:rsidR="00FF7A4A" w:rsidRPr="00FF7A4A" w:rsidRDefault="00FF7A4A" w:rsidP="00FF7A4A">
                      <w:pPr>
                        <w:spacing w:after="0"/>
                        <w:rPr>
                          <w:rFonts w:ascii="Calibri" w:eastAsia="Calibri" w:hAnsi="Calibri" w:cs="Calibri"/>
                          <w:color w:val="auto"/>
                          <w:kern w:val="0"/>
                          <w:sz w:val="22"/>
                          <w:szCs w:val="22"/>
                          <w:lang w:eastAsia="en-US"/>
                          <w14:ligatures w14:val="none"/>
                          <w14:cntxtAlts w14:val="0"/>
                        </w:rPr>
                      </w:pPr>
                      <w:r w:rsidRPr="00FF7A4A">
                        <w:rPr>
                          <w:rFonts w:ascii="Calibri" w:eastAsia="Calibri" w:hAnsi="Calibri" w:cs="Calibri"/>
                          <w:color w:val="auto"/>
                          <w:kern w:val="0"/>
                          <w:sz w:val="22"/>
                          <w:szCs w:val="22"/>
                          <w:lang w:eastAsia="en-US"/>
                          <w14:ligatures w14:val="none"/>
                          <w14:cntxtAlts w14:val="0"/>
                        </w:rPr>
                        <w:t>Staff at NSC are always on the lookout for students who are living our values or respect, excellent, aspiration and pride. It is awesome to see that since the beginning of the term, we have seen such positive behaviours over 1500 time! We want to celebrate and recognise these students, and as part of that have a list of all their names together with how many positive reports they have received below. Details of why your student received a positive report can be found on Compass, so we encourage you to log in and have a look and celebrate just how amazing they are together!</w:t>
                      </w:r>
                    </w:p>
                    <w:p w14:paraId="1010EFD7" w14:textId="6920ACA9" w:rsidR="00FF7A4A" w:rsidRDefault="00FF7A4A"/>
                  </w:txbxContent>
                </v:textbox>
                <w10:wrap anchorx="margin"/>
              </v:shape>
            </w:pict>
          </mc:Fallback>
        </mc:AlternateContent>
      </w:r>
    </w:p>
    <w:p w14:paraId="08AEB767" w14:textId="1DAE4DEC" w:rsidR="00B23731" w:rsidRDefault="00B23731">
      <w:pPr>
        <w:spacing w:after="160" w:line="259" w:lineRule="auto"/>
      </w:pPr>
    </w:p>
    <w:p w14:paraId="7AE41308" w14:textId="005B6544" w:rsidR="00B23731" w:rsidRDefault="00B23731">
      <w:pPr>
        <w:spacing w:after="160" w:line="259" w:lineRule="auto"/>
      </w:pPr>
    </w:p>
    <w:p w14:paraId="133C6015" w14:textId="6A3503B3" w:rsidR="00B23731" w:rsidRDefault="00B23731">
      <w:pPr>
        <w:spacing w:after="160" w:line="259" w:lineRule="auto"/>
      </w:pPr>
    </w:p>
    <w:p w14:paraId="1866E5F0" w14:textId="272662EB" w:rsidR="00B23731" w:rsidRDefault="00D52D7F">
      <w:pPr>
        <w:spacing w:after="160" w:line="259" w:lineRule="auto"/>
      </w:pPr>
      <w:r>
        <w:rPr>
          <w:noProof/>
          <w14:ligatures w14:val="none"/>
          <w14:cntxtAlts w14:val="0"/>
        </w:rPr>
        <w:drawing>
          <wp:anchor distT="0" distB="0" distL="114300" distR="114300" simplePos="0" relativeHeight="252764672" behindDoc="0" locked="0" layoutInCell="1" allowOverlap="1" wp14:anchorId="095879AF" wp14:editId="683FF5BA">
            <wp:simplePos x="0" y="0"/>
            <wp:positionH relativeFrom="page">
              <wp:posOffset>5341094</wp:posOffset>
            </wp:positionH>
            <wp:positionV relativeFrom="paragraph">
              <wp:posOffset>242570</wp:posOffset>
            </wp:positionV>
            <wp:extent cx="2044700" cy="4418045"/>
            <wp:effectExtent l="0" t="0" r="0" b="190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044700" cy="441804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763648" behindDoc="0" locked="0" layoutInCell="1" allowOverlap="1" wp14:anchorId="6924BFC3" wp14:editId="78C2CFB0">
            <wp:simplePos x="0" y="0"/>
            <wp:positionH relativeFrom="margin">
              <wp:posOffset>3177036</wp:posOffset>
            </wp:positionH>
            <wp:positionV relativeFrom="paragraph">
              <wp:posOffset>230921</wp:posOffset>
            </wp:positionV>
            <wp:extent cx="1882588" cy="4396718"/>
            <wp:effectExtent l="0" t="0" r="3810"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882588" cy="4396718"/>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762624" behindDoc="0" locked="0" layoutInCell="1" allowOverlap="1" wp14:anchorId="75EF5805" wp14:editId="64A67B16">
            <wp:simplePos x="0" y="0"/>
            <wp:positionH relativeFrom="margin">
              <wp:posOffset>1434903</wp:posOffset>
            </wp:positionH>
            <wp:positionV relativeFrom="paragraph">
              <wp:posOffset>230352</wp:posOffset>
            </wp:positionV>
            <wp:extent cx="1997849" cy="4404923"/>
            <wp:effectExtent l="0" t="0" r="254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997849" cy="4404923"/>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761600" behindDoc="0" locked="0" layoutInCell="1" allowOverlap="1" wp14:anchorId="244A462C" wp14:editId="61CCE769">
            <wp:simplePos x="0" y="0"/>
            <wp:positionH relativeFrom="margin">
              <wp:posOffset>-378767</wp:posOffset>
            </wp:positionH>
            <wp:positionV relativeFrom="paragraph">
              <wp:posOffset>225732</wp:posOffset>
            </wp:positionV>
            <wp:extent cx="2105025" cy="4402455"/>
            <wp:effectExtent l="0" t="0" r="9525" b="0"/>
            <wp:wrapTopAndBottom/>
            <wp:docPr id="32" name="Picture 3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with low confidence"/>
                    <pic:cNvPicPr/>
                  </pic:nvPicPr>
                  <pic:blipFill>
                    <a:blip r:embed="rId53">
                      <a:extLst>
                        <a:ext uri="{28A0092B-C50C-407E-A947-70E740481C1C}">
                          <a14:useLocalDpi xmlns:a14="http://schemas.microsoft.com/office/drawing/2010/main" val="0"/>
                        </a:ext>
                      </a:extLst>
                    </a:blip>
                    <a:stretch>
                      <a:fillRect/>
                    </a:stretch>
                  </pic:blipFill>
                  <pic:spPr>
                    <a:xfrm>
                      <a:off x="0" y="0"/>
                      <a:ext cx="2105025" cy="4402455"/>
                    </a:xfrm>
                    <a:prstGeom prst="rect">
                      <a:avLst/>
                    </a:prstGeom>
                  </pic:spPr>
                </pic:pic>
              </a:graphicData>
            </a:graphic>
            <wp14:sizeRelH relativeFrom="margin">
              <wp14:pctWidth>0</wp14:pctWidth>
            </wp14:sizeRelH>
            <wp14:sizeRelV relativeFrom="margin">
              <wp14:pctHeight>0</wp14:pctHeight>
            </wp14:sizeRelV>
          </wp:anchor>
        </w:drawing>
      </w:r>
    </w:p>
    <w:p w14:paraId="332F54CC" w14:textId="7BCA10FB" w:rsidR="00B23731" w:rsidRDefault="009A7A0C">
      <w:pPr>
        <w:spacing w:after="160" w:line="259" w:lineRule="auto"/>
      </w:pPr>
      <w:r>
        <w:rPr>
          <w:noProof/>
          <w14:ligatures w14:val="none"/>
          <w14:cntxtAlts w14:val="0"/>
        </w:rPr>
        <w:drawing>
          <wp:anchor distT="0" distB="0" distL="114300" distR="114300" simplePos="0" relativeHeight="252770816" behindDoc="0" locked="0" layoutInCell="1" allowOverlap="1" wp14:anchorId="55E36A3A" wp14:editId="2DD8AE56">
            <wp:simplePos x="0" y="0"/>
            <wp:positionH relativeFrom="page">
              <wp:posOffset>321156</wp:posOffset>
            </wp:positionH>
            <wp:positionV relativeFrom="paragraph">
              <wp:posOffset>4639310</wp:posOffset>
            </wp:positionV>
            <wp:extent cx="2388973" cy="947231"/>
            <wp:effectExtent l="0" t="0" r="0" b="5715"/>
            <wp:wrapNone/>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388973" cy="947231"/>
                    </a:xfrm>
                    <a:prstGeom prst="rect">
                      <a:avLst/>
                    </a:prstGeom>
                  </pic:spPr>
                </pic:pic>
              </a:graphicData>
            </a:graphic>
            <wp14:sizeRelH relativeFrom="margin">
              <wp14:pctWidth>0</wp14:pctWidth>
            </wp14:sizeRelH>
            <wp14:sizeRelV relativeFrom="margin">
              <wp14:pctHeight>0</wp14:pctHeight>
            </wp14:sizeRelV>
          </wp:anchor>
        </w:drawing>
      </w:r>
    </w:p>
    <w:p w14:paraId="377680ED" w14:textId="079DD57C" w:rsidR="00B23731" w:rsidRDefault="009A7A0C">
      <w:pPr>
        <w:spacing w:after="160" w:line="259" w:lineRule="auto"/>
      </w:pPr>
      <w:r>
        <w:rPr>
          <w:noProof/>
          <w14:ligatures w14:val="none"/>
          <w14:cntxtAlts w14:val="0"/>
        </w:rPr>
        <w:drawing>
          <wp:anchor distT="0" distB="0" distL="114300" distR="114300" simplePos="0" relativeHeight="252771840" behindDoc="0" locked="0" layoutInCell="1" allowOverlap="1" wp14:anchorId="6811A824" wp14:editId="6961F0D9">
            <wp:simplePos x="0" y="0"/>
            <wp:positionH relativeFrom="column">
              <wp:posOffset>2483142</wp:posOffset>
            </wp:positionH>
            <wp:positionV relativeFrom="paragraph">
              <wp:posOffset>44468</wp:posOffset>
            </wp:positionV>
            <wp:extent cx="1944130" cy="883097"/>
            <wp:effectExtent l="0" t="0" r="0" b="0"/>
            <wp:wrapNone/>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1944130" cy="883097"/>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none"/>
          <w14:cntxtAlts w14:val="0"/>
        </w:rPr>
        <w:drawing>
          <wp:anchor distT="0" distB="0" distL="114300" distR="114300" simplePos="0" relativeHeight="252772864" behindDoc="0" locked="0" layoutInCell="1" allowOverlap="1" wp14:anchorId="0EA573EF" wp14:editId="4D477235">
            <wp:simplePos x="0" y="0"/>
            <wp:positionH relativeFrom="column">
              <wp:posOffset>4625443</wp:posOffset>
            </wp:positionH>
            <wp:positionV relativeFrom="paragraph">
              <wp:posOffset>42562</wp:posOffset>
            </wp:positionV>
            <wp:extent cx="1870655" cy="874258"/>
            <wp:effectExtent l="0" t="0" r="0" b="2540"/>
            <wp:wrapNone/>
            <wp:docPr id="49" name="Picture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870655" cy="874258"/>
                    </a:xfrm>
                    <a:prstGeom prst="rect">
                      <a:avLst/>
                    </a:prstGeom>
                  </pic:spPr>
                </pic:pic>
              </a:graphicData>
            </a:graphic>
            <wp14:sizeRelH relativeFrom="margin">
              <wp14:pctWidth>0</wp14:pctWidth>
            </wp14:sizeRelH>
            <wp14:sizeRelV relativeFrom="margin">
              <wp14:pctHeight>0</wp14:pctHeight>
            </wp14:sizeRelV>
          </wp:anchor>
        </w:drawing>
      </w:r>
    </w:p>
    <w:p w14:paraId="450B923D" w14:textId="516F3A9E" w:rsidR="00302208" w:rsidRDefault="00D52D7F">
      <w:pPr>
        <w:spacing w:after="160" w:line="259" w:lineRule="auto"/>
      </w:pPr>
      <w:r>
        <w:rPr>
          <w:noProof/>
          <w14:ligatures w14:val="none"/>
          <w14:cntxtAlts w14:val="0"/>
        </w:rPr>
        <w:drawing>
          <wp:anchor distT="0" distB="0" distL="114300" distR="114300" simplePos="0" relativeHeight="252765696" behindDoc="0" locked="0" layoutInCell="1" allowOverlap="1" wp14:anchorId="5B3BE1B4" wp14:editId="195F753F">
            <wp:simplePos x="0" y="0"/>
            <wp:positionH relativeFrom="page">
              <wp:align>left</wp:align>
            </wp:positionH>
            <wp:positionV relativeFrom="paragraph">
              <wp:posOffset>4602677</wp:posOffset>
            </wp:positionV>
            <wp:extent cx="2963917" cy="1008380"/>
            <wp:effectExtent l="0" t="0" r="8255" b="12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963917" cy="1008380"/>
                    </a:xfrm>
                    <a:prstGeom prst="rect">
                      <a:avLst/>
                    </a:prstGeom>
                  </pic:spPr>
                </pic:pic>
              </a:graphicData>
            </a:graphic>
            <wp14:sizeRelH relativeFrom="margin">
              <wp14:pctWidth>0</wp14:pctWidth>
            </wp14:sizeRelH>
            <wp14:sizeRelV relativeFrom="margin">
              <wp14:pctHeight>0</wp14:pctHeight>
            </wp14:sizeRelV>
          </wp:anchor>
        </w:drawing>
      </w:r>
      <w:r w:rsidR="00302208">
        <w:br/>
      </w:r>
    </w:p>
    <w:p w14:paraId="425838F9" w14:textId="75DEA1DC" w:rsidR="00302208" w:rsidRDefault="00302208">
      <w:pPr>
        <w:spacing w:after="160" w:line="259" w:lineRule="auto"/>
      </w:pPr>
      <w:r>
        <w:br w:type="page"/>
      </w:r>
    </w:p>
    <w:p w14:paraId="4219A21E" w14:textId="1D9C4CF8" w:rsidR="00B23731" w:rsidRDefault="00195B99">
      <w:pPr>
        <w:spacing w:after="160" w:line="259" w:lineRule="auto"/>
      </w:pPr>
      <w:r>
        <w:rPr>
          <w:noProof/>
        </w:rPr>
        <w:lastRenderedPageBreak/>
        <w:drawing>
          <wp:anchor distT="0" distB="0" distL="114300" distR="114300" simplePos="0" relativeHeight="252708352" behindDoc="1" locked="0" layoutInCell="1" allowOverlap="1" wp14:anchorId="6BA6AF9C" wp14:editId="10417959">
            <wp:simplePos x="0" y="0"/>
            <wp:positionH relativeFrom="page">
              <wp:align>right</wp:align>
            </wp:positionH>
            <wp:positionV relativeFrom="paragraph">
              <wp:posOffset>-457200</wp:posOffset>
            </wp:positionV>
            <wp:extent cx="7547558" cy="9461917"/>
            <wp:effectExtent l="0" t="0" r="0" b="6350"/>
            <wp:wrapNone/>
            <wp:docPr id="269" name="Picture 269" descr="A group of people in uniform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people in uniform standing outside a building&#10;&#10;Description automatically generated with low confidence"/>
                    <pic:cNvPicPr>
                      <a:picLocks noChangeAspect="1" noChangeArrowheads="1"/>
                    </pic:cNvPicPr>
                  </pic:nvPicPr>
                  <pic:blipFill>
                    <a:blip r:embed="rId57" cstate="print">
                      <a:alphaModFix amt="35000"/>
                      <a:extLst>
                        <a:ext uri="{28A0092B-C50C-407E-A947-70E740481C1C}">
                          <a14:useLocalDpi xmlns:a14="http://schemas.microsoft.com/office/drawing/2010/main" val="0"/>
                        </a:ext>
                      </a:extLst>
                    </a:blip>
                    <a:srcRect/>
                    <a:stretch>
                      <a:fillRect/>
                    </a:stretch>
                  </pic:blipFill>
                  <pic:spPr bwMode="auto">
                    <a:xfrm>
                      <a:off x="0" y="0"/>
                      <a:ext cx="7547558" cy="94619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2208">
        <w:rPr>
          <w:noProof/>
        </w:rPr>
        <mc:AlternateContent>
          <mc:Choice Requires="wps">
            <w:drawing>
              <wp:anchor distT="45720" distB="45720" distL="114300" distR="114300" simplePos="0" relativeHeight="252700160" behindDoc="0" locked="0" layoutInCell="1" allowOverlap="1" wp14:anchorId="03F87286" wp14:editId="7ECBFA86">
                <wp:simplePos x="0" y="0"/>
                <wp:positionH relativeFrom="margin">
                  <wp:align>center</wp:align>
                </wp:positionH>
                <wp:positionV relativeFrom="paragraph">
                  <wp:posOffset>110991</wp:posOffset>
                </wp:positionV>
                <wp:extent cx="7135091" cy="5957454"/>
                <wp:effectExtent l="0" t="0" r="0" b="571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5091" cy="5957454"/>
                        </a:xfrm>
                        <a:prstGeom prst="rect">
                          <a:avLst/>
                        </a:prstGeom>
                        <a:noFill/>
                        <a:ln w="9525">
                          <a:noFill/>
                          <a:miter lim="800000"/>
                          <a:headEnd/>
                          <a:tailEnd/>
                        </a:ln>
                      </wps:spPr>
                      <wps:txbx>
                        <w:txbxContent>
                          <w:p w14:paraId="2C03C8C3" w14:textId="77777777" w:rsidR="002F4FC2" w:rsidRPr="002F4FC2" w:rsidRDefault="002F4FC2" w:rsidP="002F4FC2">
                            <w:pPr>
                              <w:spacing w:after="0"/>
                              <w:rPr>
                                <w:rFonts w:ascii="Bradley Hand ITC" w:eastAsia="Calibri" w:hAnsi="Bradley Hand ITC" w:cs="Calibri"/>
                                <w:color w:val="000000" w:themeColor="text1"/>
                                <w:kern w:val="0"/>
                                <w:sz w:val="28"/>
                                <w:szCs w:val="28"/>
                                <w:lang w:eastAsia="en-US"/>
                                <w14:ligatures w14:val="none"/>
                                <w14:cntxtAlts w14:val="0"/>
                              </w:rPr>
                            </w:pPr>
                            <w:r w:rsidRPr="002F4FC2">
                              <w:rPr>
                                <w:rFonts w:ascii="Bradley Hand ITC" w:eastAsia="Calibri" w:hAnsi="Bradley Hand ITC"/>
                                <w:color w:val="000000" w:themeColor="text1"/>
                                <w:kern w:val="0"/>
                                <w:sz w:val="28"/>
                                <w:szCs w:val="28"/>
                                <w:lang w:eastAsia="en-US"/>
                                <w14:ligatures w14:val="none"/>
                                <w14:cntxtAlts w14:val="0"/>
                              </w:rPr>
                              <w:t>The Year 8/9 Local History class rode their bikes to the Numurkah and District Historical Museum on Monday. S</w:t>
                            </w:r>
                            <w:r w:rsidRPr="002F4FC2">
                              <w:rPr>
                                <w:rFonts w:ascii="Bradley Hand ITC" w:eastAsia="Calibri" w:hAnsi="Bradley Hand ITC" w:cs="Calibri"/>
                                <w:color w:val="000000" w:themeColor="text1"/>
                                <w:kern w:val="0"/>
                                <w:sz w:val="28"/>
                                <w:szCs w:val="28"/>
                                <w:lang w:eastAsia="en-US"/>
                                <w14:ligatures w14:val="none"/>
                                <w14:cntxtAlts w14:val="0"/>
                              </w:rPr>
                              <w:t>tudents gained</w:t>
                            </w:r>
                          </w:p>
                          <w:p w14:paraId="2839AB79" w14:textId="77777777" w:rsidR="002F4FC2" w:rsidRPr="002F4FC2" w:rsidRDefault="002F4FC2" w:rsidP="002F4FC2">
                            <w:pPr>
                              <w:spacing w:after="0" w:line="252" w:lineRule="auto"/>
                              <w:contextualSpacing/>
                              <w:rPr>
                                <w:rFonts w:ascii="Bradley Hand ITC" w:eastAsia="Calibri" w:hAnsi="Bradley Hand ITC" w:cs="Calibri"/>
                                <w:color w:val="000000" w:themeColor="text1"/>
                                <w:kern w:val="0"/>
                                <w:sz w:val="28"/>
                                <w:szCs w:val="28"/>
                                <w:lang w:eastAsia="en-US"/>
                                <w14:ligatures w14:val="none"/>
                                <w14:cntxtAlts w14:val="0"/>
                              </w:rPr>
                            </w:pPr>
                            <w:r w:rsidRPr="002F4FC2">
                              <w:rPr>
                                <w:rFonts w:ascii="Bradley Hand ITC" w:eastAsia="Calibri" w:hAnsi="Bradley Hand ITC" w:cs="Calibri"/>
                                <w:color w:val="000000" w:themeColor="text1"/>
                                <w:kern w:val="0"/>
                                <w:sz w:val="28"/>
                                <w:szCs w:val="28"/>
                                <w:lang w:eastAsia="en-US"/>
                                <w14:ligatures w14:val="none"/>
                                <w14:cntxtAlts w14:val="0"/>
                              </w:rPr>
                              <w:t>an overview of the Historical Society’s role, artefacts on display, other material collected. They were given an introduction to some of Numurkah’s local history. Students were able Wander around museum, select some items they may like to take photos of and complete their assignment on. This was then followed by a Treasure Hunt around the museum.</w:t>
                            </w:r>
                          </w:p>
                          <w:p w14:paraId="452DD43E" w14:textId="4B75FF50" w:rsidR="002F4FC2" w:rsidRDefault="002F4FC2"/>
                          <w:p w14:paraId="08D0872B" w14:textId="42DE2DB3" w:rsidR="00BF1ECF" w:rsidRDefault="00BF1ECF"/>
                          <w:p w14:paraId="608C04E4" w14:textId="52B32A09" w:rsidR="00BF1ECF" w:rsidRDefault="00BF1ECF"/>
                          <w:p w14:paraId="2128AD9A" w14:textId="3098B64D" w:rsidR="00BF1ECF" w:rsidRDefault="00BF1ECF"/>
                          <w:p w14:paraId="6D967B24" w14:textId="40FF05BF" w:rsidR="00BF1ECF" w:rsidRDefault="00BF1ECF"/>
                          <w:p w14:paraId="128C38FF" w14:textId="3B9E498E" w:rsidR="00BF1ECF" w:rsidRDefault="00BF1E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87286" id="_x0000_s1079" type="#_x0000_t202" style="position:absolute;margin-left:0;margin-top:8.75pt;width:561.8pt;height:469.1pt;z-index:252700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" filled="f" stroked="f">
                <v:textbox>
                  <w:txbxContent>
                    <w:p w14:paraId="2C03C8C3" w14:textId="77777777" w:rsidR="002F4FC2" w:rsidRPr="002F4FC2" w:rsidRDefault="002F4FC2" w:rsidP="002F4FC2">
                      <w:pPr>
                        <w:spacing w:after="0"/>
                        <w:rPr>
                          <w:rFonts w:ascii="Bradley Hand ITC" w:eastAsia="Calibri" w:hAnsi="Bradley Hand ITC" w:cs="Calibri"/>
                          <w:color w:val="000000" w:themeColor="text1"/>
                          <w:kern w:val="0"/>
                          <w:sz w:val="28"/>
                          <w:szCs w:val="28"/>
                          <w:lang w:eastAsia="en-US"/>
                          <w14:ligatures w14:val="none"/>
                          <w14:cntxtAlts w14:val="0"/>
                        </w:rPr>
                      </w:pPr>
                      <w:r w:rsidRPr="002F4FC2">
                        <w:rPr>
                          <w:rFonts w:ascii="Bradley Hand ITC" w:eastAsia="Calibri" w:hAnsi="Bradley Hand ITC"/>
                          <w:color w:val="000000" w:themeColor="text1"/>
                          <w:kern w:val="0"/>
                          <w:sz w:val="28"/>
                          <w:szCs w:val="28"/>
                          <w:lang w:eastAsia="en-US"/>
                          <w14:ligatures w14:val="none"/>
                          <w14:cntxtAlts w14:val="0"/>
                        </w:rPr>
                        <w:t>The Year 8/9 Local History class rode their bikes to the Numurkah and District Historical Museum on Monday. S</w:t>
                      </w:r>
                      <w:r w:rsidRPr="002F4FC2">
                        <w:rPr>
                          <w:rFonts w:ascii="Bradley Hand ITC" w:eastAsia="Calibri" w:hAnsi="Bradley Hand ITC" w:cs="Calibri"/>
                          <w:color w:val="000000" w:themeColor="text1"/>
                          <w:kern w:val="0"/>
                          <w:sz w:val="28"/>
                          <w:szCs w:val="28"/>
                          <w:lang w:eastAsia="en-US"/>
                          <w14:ligatures w14:val="none"/>
                          <w14:cntxtAlts w14:val="0"/>
                        </w:rPr>
                        <w:t>tudents gained</w:t>
                      </w:r>
                    </w:p>
                    <w:p w14:paraId="2839AB79" w14:textId="77777777" w:rsidR="002F4FC2" w:rsidRPr="002F4FC2" w:rsidRDefault="002F4FC2" w:rsidP="002F4FC2">
                      <w:pPr>
                        <w:spacing w:after="0" w:line="252" w:lineRule="auto"/>
                        <w:contextualSpacing/>
                        <w:rPr>
                          <w:rFonts w:ascii="Bradley Hand ITC" w:eastAsia="Calibri" w:hAnsi="Bradley Hand ITC" w:cs="Calibri"/>
                          <w:color w:val="000000" w:themeColor="text1"/>
                          <w:kern w:val="0"/>
                          <w:sz w:val="28"/>
                          <w:szCs w:val="28"/>
                          <w:lang w:eastAsia="en-US"/>
                          <w14:ligatures w14:val="none"/>
                          <w14:cntxtAlts w14:val="0"/>
                        </w:rPr>
                      </w:pPr>
                      <w:r w:rsidRPr="002F4FC2">
                        <w:rPr>
                          <w:rFonts w:ascii="Bradley Hand ITC" w:eastAsia="Calibri" w:hAnsi="Bradley Hand ITC" w:cs="Calibri"/>
                          <w:color w:val="000000" w:themeColor="text1"/>
                          <w:kern w:val="0"/>
                          <w:sz w:val="28"/>
                          <w:szCs w:val="28"/>
                          <w:lang w:eastAsia="en-US"/>
                          <w14:ligatures w14:val="none"/>
                          <w14:cntxtAlts w14:val="0"/>
                        </w:rPr>
                        <w:t>an overview of the Historical Society’s role, artefacts on display, other material collected. They were given an introduction to some of Numurkah’s local history. Students were able Wander around museum, select some items they may like to take photos of and complete their assignment on. This was then followed by a Treasure Hunt around the museum.</w:t>
                      </w:r>
                    </w:p>
                    <w:p w14:paraId="452DD43E" w14:textId="4B75FF50" w:rsidR="002F4FC2" w:rsidRDefault="002F4FC2"/>
                    <w:p w14:paraId="08D0872B" w14:textId="42DE2DB3" w:rsidR="00BF1ECF" w:rsidRDefault="00BF1ECF"/>
                    <w:p w14:paraId="608C04E4" w14:textId="52B32A09" w:rsidR="00BF1ECF" w:rsidRDefault="00BF1ECF"/>
                    <w:p w14:paraId="2128AD9A" w14:textId="3098B64D" w:rsidR="00BF1ECF" w:rsidRDefault="00BF1ECF"/>
                    <w:p w14:paraId="6D967B24" w14:textId="40FF05BF" w:rsidR="00BF1ECF" w:rsidRDefault="00BF1ECF"/>
                    <w:p w14:paraId="128C38FF" w14:textId="3B9E498E" w:rsidR="00BF1ECF" w:rsidRDefault="00BF1ECF"/>
                  </w:txbxContent>
                </v:textbox>
                <w10:wrap anchorx="margin"/>
              </v:shape>
            </w:pict>
          </mc:Fallback>
        </mc:AlternateContent>
      </w:r>
      <w:r w:rsidR="00302208">
        <w:rPr>
          <w:noProof/>
        </w:rPr>
        <mc:AlternateContent>
          <mc:Choice Requires="wps">
            <w:drawing>
              <wp:anchor distT="0" distB="0" distL="114300" distR="114300" simplePos="0" relativeHeight="252702208" behindDoc="0" locked="0" layoutInCell="1" allowOverlap="1" wp14:anchorId="7F38BC67" wp14:editId="541AE2CF">
                <wp:simplePos x="0" y="0"/>
                <wp:positionH relativeFrom="margin">
                  <wp:posOffset>-291465</wp:posOffset>
                </wp:positionH>
                <wp:positionV relativeFrom="paragraph">
                  <wp:posOffset>-418465</wp:posOffset>
                </wp:positionV>
                <wp:extent cx="7356475" cy="622935"/>
                <wp:effectExtent l="0" t="0" r="0" b="5715"/>
                <wp:wrapNone/>
                <wp:docPr id="264" name="Text Box 264"/>
                <wp:cNvGraphicFramePr/>
                <a:graphic xmlns:a="http://schemas.openxmlformats.org/drawingml/2006/main">
                  <a:graphicData uri="http://schemas.microsoft.com/office/word/2010/wordprocessingShape">
                    <wps:wsp>
                      <wps:cNvSpPr txBox="1"/>
                      <wps:spPr>
                        <a:xfrm>
                          <a:off x="0" y="0"/>
                          <a:ext cx="7356475" cy="622935"/>
                        </a:xfrm>
                        <a:prstGeom prst="rect">
                          <a:avLst/>
                        </a:prstGeom>
                        <a:noFill/>
                        <a:ln>
                          <a:noFill/>
                        </a:ln>
                      </wps:spPr>
                      <wps:txbx>
                        <w:txbxContent>
                          <w:p w14:paraId="6849D6DD" w14:textId="06A6AC42" w:rsidR="002F4FC2" w:rsidRPr="002F4FC2" w:rsidRDefault="002F4FC2" w:rsidP="002F4FC2">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Yr.8 &amp; Yr.9 Local History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8BC67" id="Text Box 264" o:spid="_x0000_s1080" type="#_x0000_t202" style="position:absolute;margin-left:-22.95pt;margin-top:-32.95pt;width:579.25pt;height:49.05pt;z-index:25270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" filled="f" stroked="f">
                <v:textbox>
                  <w:txbxContent>
                    <w:p w14:paraId="6849D6DD" w14:textId="06A6AC42" w:rsidR="002F4FC2" w:rsidRPr="002F4FC2" w:rsidRDefault="002F4FC2" w:rsidP="002F4FC2">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Yr.8 &amp; Yr.9 Local History Class</w:t>
                      </w:r>
                    </w:p>
                  </w:txbxContent>
                </v:textbox>
                <w10:wrap anchorx="margin"/>
              </v:shape>
            </w:pict>
          </mc:Fallback>
        </mc:AlternateContent>
      </w:r>
    </w:p>
    <w:p w14:paraId="7170F506" w14:textId="42EC364A" w:rsidR="00B23731" w:rsidRDefault="00B23731">
      <w:pPr>
        <w:spacing w:after="160" w:line="259" w:lineRule="auto"/>
      </w:pPr>
    </w:p>
    <w:p w14:paraId="41E8C03F" w14:textId="2868C9F4" w:rsidR="00B23731" w:rsidRDefault="00B23731">
      <w:pPr>
        <w:spacing w:after="160" w:line="259" w:lineRule="auto"/>
      </w:pPr>
    </w:p>
    <w:p w14:paraId="16B97360" w14:textId="5F9CC161" w:rsidR="00B23731" w:rsidRDefault="00B23731">
      <w:pPr>
        <w:spacing w:after="160" w:line="259" w:lineRule="auto"/>
      </w:pPr>
    </w:p>
    <w:p w14:paraId="08447109" w14:textId="76F08D7B" w:rsidR="00B23731" w:rsidRDefault="00B23731">
      <w:pPr>
        <w:spacing w:after="160" w:line="259" w:lineRule="auto"/>
      </w:pPr>
    </w:p>
    <w:p w14:paraId="57A0384B" w14:textId="18F00EF1" w:rsidR="00B23731" w:rsidRDefault="00B23731">
      <w:pPr>
        <w:spacing w:after="160" w:line="259" w:lineRule="auto"/>
      </w:pPr>
    </w:p>
    <w:p w14:paraId="6524C7BD" w14:textId="16C67985" w:rsidR="00B23731" w:rsidRDefault="00302208">
      <w:pPr>
        <w:spacing w:after="160" w:line="259" w:lineRule="auto"/>
      </w:pPr>
      <w:r>
        <w:rPr>
          <w:noProof/>
          <w14:ligatures w14:val="none"/>
          <w14:cntxtAlts w14:val="0"/>
        </w:rPr>
        <w:drawing>
          <wp:anchor distT="0" distB="0" distL="114300" distR="114300" simplePos="0" relativeHeight="252710400" behindDoc="0" locked="0" layoutInCell="1" allowOverlap="1" wp14:anchorId="30C90096" wp14:editId="267BF43F">
            <wp:simplePos x="0" y="0"/>
            <wp:positionH relativeFrom="page">
              <wp:align>right</wp:align>
            </wp:positionH>
            <wp:positionV relativeFrom="paragraph">
              <wp:posOffset>50597</wp:posOffset>
            </wp:positionV>
            <wp:extent cx="2358736" cy="2207535"/>
            <wp:effectExtent l="38100" t="38100" r="41910" b="40640"/>
            <wp:wrapNone/>
            <wp:docPr id="271" name="Picture 271"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icture containing text, sky, outdoor, sig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58736" cy="2207535"/>
                    </a:xfrm>
                    <a:prstGeom prst="rect">
                      <a:avLst/>
                    </a:prstGeom>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5280" behindDoc="0" locked="0" layoutInCell="1" allowOverlap="1" wp14:anchorId="190B9BB9" wp14:editId="7C55CE94">
            <wp:simplePos x="0" y="0"/>
            <wp:positionH relativeFrom="margin">
              <wp:posOffset>-130949</wp:posOffset>
            </wp:positionH>
            <wp:positionV relativeFrom="paragraph">
              <wp:posOffset>140906</wp:posOffset>
            </wp:positionV>
            <wp:extent cx="3241587" cy="2431339"/>
            <wp:effectExtent l="38100" t="38100" r="35560" b="45720"/>
            <wp:wrapNone/>
            <wp:docPr id="266" name="Picture 266" descr="A group of people with bicy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group of people with bicycles&#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1587" cy="2431339"/>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22B83506" w14:textId="1CE4B07B" w:rsidR="00B23731" w:rsidRDefault="00B23731">
      <w:pPr>
        <w:spacing w:after="160" w:line="259" w:lineRule="auto"/>
      </w:pPr>
    </w:p>
    <w:p w14:paraId="7DFFAF52" w14:textId="4A8B6B6F" w:rsidR="00B23731" w:rsidRDefault="00B23731">
      <w:pPr>
        <w:spacing w:after="160" w:line="259" w:lineRule="auto"/>
      </w:pPr>
    </w:p>
    <w:p w14:paraId="7699348A" w14:textId="148D0521" w:rsidR="00B23731" w:rsidRDefault="00B23731">
      <w:pPr>
        <w:spacing w:after="160" w:line="259" w:lineRule="auto"/>
      </w:pPr>
    </w:p>
    <w:p w14:paraId="78C7025E" w14:textId="2358DBB8" w:rsidR="00B23731" w:rsidRDefault="00B23731">
      <w:pPr>
        <w:spacing w:after="160" w:line="259" w:lineRule="auto"/>
      </w:pPr>
    </w:p>
    <w:p w14:paraId="361873A7" w14:textId="0ED2B48A" w:rsidR="00B23731" w:rsidRDefault="00B23731">
      <w:pPr>
        <w:spacing w:after="160" w:line="259" w:lineRule="auto"/>
      </w:pPr>
    </w:p>
    <w:p w14:paraId="6902A5FE" w14:textId="00BBD136" w:rsidR="00B23731" w:rsidRDefault="00B23731">
      <w:pPr>
        <w:spacing w:after="160" w:line="259" w:lineRule="auto"/>
      </w:pPr>
    </w:p>
    <w:p w14:paraId="3E488E91" w14:textId="6F3157C5" w:rsidR="003F6AA6" w:rsidRDefault="00302208">
      <w:pPr>
        <w:spacing w:after="160" w:line="259" w:lineRule="auto"/>
      </w:pPr>
      <w:r>
        <w:rPr>
          <w:noProof/>
        </w:rPr>
        <w:drawing>
          <wp:anchor distT="0" distB="0" distL="114300" distR="114300" simplePos="0" relativeHeight="252711424" behindDoc="0" locked="0" layoutInCell="1" allowOverlap="1" wp14:anchorId="1F4EE75D" wp14:editId="02E2FEBA">
            <wp:simplePos x="0" y="0"/>
            <wp:positionH relativeFrom="margin">
              <wp:posOffset>2312056</wp:posOffset>
            </wp:positionH>
            <wp:positionV relativeFrom="paragraph">
              <wp:posOffset>3946359</wp:posOffset>
            </wp:positionV>
            <wp:extent cx="2446438" cy="1834945"/>
            <wp:effectExtent l="38100" t="38100" r="30480" b="32385"/>
            <wp:wrapNone/>
            <wp:docPr id="272" name="Picture 272" descr="A group of women in surgical scrubs and masks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women in surgical scrubs and masks standing in a room&#10;&#10;Description automatically generated with low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6438" cy="183494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9376" behindDoc="0" locked="0" layoutInCell="1" allowOverlap="1" wp14:anchorId="68F7FC32" wp14:editId="5952DBE4">
            <wp:simplePos x="0" y="0"/>
            <wp:positionH relativeFrom="margin">
              <wp:posOffset>-125636</wp:posOffset>
            </wp:positionH>
            <wp:positionV relativeFrom="paragraph">
              <wp:posOffset>2621230</wp:posOffset>
            </wp:positionV>
            <wp:extent cx="2320605" cy="1740565"/>
            <wp:effectExtent l="42227" t="33973" r="46038" b="46037"/>
            <wp:wrapNone/>
            <wp:docPr id="270" name="Picture 27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icture containing indoo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320605" cy="174056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6304" behindDoc="0" locked="0" layoutInCell="1" allowOverlap="1" wp14:anchorId="4611B026" wp14:editId="5ACAAE1E">
            <wp:simplePos x="0" y="0"/>
            <wp:positionH relativeFrom="margin">
              <wp:posOffset>1743454</wp:posOffset>
            </wp:positionH>
            <wp:positionV relativeFrom="paragraph">
              <wp:posOffset>934484</wp:posOffset>
            </wp:positionV>
            <wp:extent cx="2612998" cy="1959873"/>
            <wp:effectExtent l="40640" t="35560" r="38100" b="38100"/>
            <wp:wrapNone/>
            <wp:docPr id="267" name="Picture 267" descr="The not so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he not so mobile phon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612998" cy="1959873"/>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7328" behindDoc="0" locked="0" layoutInCell="1" allowOverlap="1" wp14:anchorId="5ECCAE84" wp14:editId="2C86A225">
            <wp:simplePos x="0" y="0"/>
            <wp:positionH relativeFrom="margin">
              <wp:posOffset>4035259</wp:posOffset>
            </wp:positionH>
            <wp:positionV relativeFrom="paragraph">
              <wp:posOffset>732449</wp:posOffset>
            </wp:positionV>
            <wp:extent cx="2938019" cy="2203655"/>
            <wp:effectExtent l="38100" t="38100" r="34290" b="44450"/>
            <wp:wrapNone/>
            <wp:docPr id="268" name="Picture 268" descr="A group of people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outside a building&#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8019" cy="220365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3F6AA6">
        <w:br w:type="page"/>
      </w:r>
    </w:p>
    <w:p w14:paraId="2895EE5A" w14:textId="48CB17CF" w:rsidR="00321F3A" w:rsidRDefault="00321F3A">
      <w:pPr>
        <w:spacing w:after="160" w:line="259" w:lineRule="auto"/>
      </w:pPr>
      <w:r>
        <w:rPr>
          <w:noProof/>
        </w:rPr>
        <w:lastRenderedPageBreak/>
        <mc:AlternateContent>
          <mc:Choice Requires="wps">
            <w:drawing>
              <wp:anchor distT="45720" distB="45720" distL="114300" distR="114300" simplePos="0" relativeHeight="252752384" behindDoc="0" locked="0" layoutInCell="1" allowOverlap="1" wp14:anchorId="2F06B4DB" wp14:editId="440738D6">
                <wp:simplePos x="0" y="0"/>
                <wp:positionH relativeFrom="margin">
                  <wp:posOffset>-388043</wp:posOffset>
                </wp:positionH>
                <wp:positionV relativeFrom="paragraph">
                  <wp:posOffset>149839</wp:posOffset>
                </wp:positionV>
                <wp:extent cx="7376422" cy="12355926"/>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6422" cy="12355926"/>
                        </a:xfrm>
                        <a:prstGeom prst="rect">
                          <a:avLst/>
                        </a:prstGeom>
                        <a:noFill/>
                        <a:ln w="9525">
                          <a:noFill/>
                          <a:miter lim="800000"/>
                          <a:headEnd/>
                          <a:tailEnd/>
                        </a:ln>
                      </wps:spPr>
                      <wps:txbx>
                        <w:txbxContent>
                          <w:p w14:paraId="77A6E39A" w14:textId="77777777" w:rsidR="00D35255" w:rsidRPr="00D35255" w:rsidRDefault="00D35255" w:rsidP="00321F3A">
                            <w:pPr>
                              <w:spacing w:after="0" w:line="259" w:lineRule="auto"/>
                              <w:rPr>
                                <w:rFonts w:ascii="Calibri" w:eastAsia="Calibri" w:hAnsi="Calibri" w:cs="Times New Roman"/>
                                <w:b/>
                                <w:color w:val="auto"/>
                                <w:kern w:val="0"/>
                                <w:sz w:val="22"/>
                                <w:szCs w:val="22"/>
                                <w:u w:val="single"/>
                                <w:lang w:eastAsia="en-US"/>
                                <w14:ligatures w14:val="none"/>
                                <w14:cntxtAlts w14:val="0"/>
                              </w:rPr>
                            </w:pPr>
                            <w:r w:rsidRPr="00D35255">
                              <w:rPr>
                                <w:rFonts w:ascii="Calibri" w:eastAsia="Calibri" w:hAnsi="Calibri" w:cs="Times New Roman"/>
                                <w:b/>
                                <w:color w:val="auto"/>
                                <w:kern w:val="0"/>
                                <w:sz w:val="22"/>
                                <w:szCs w:val="22"/>
                                <w:u w:val="single"/>
                                <w:lang w:eastAsia="en-US"/>
                                <w14:ligatures w14:val="none"/>
                                <w14:cntxtAlts w14:val="0"/>
                              </w:rPr>
                              <w:t xml:space="preserve">NSC Careers </w:t>
                            </w:r>
                            <w:r w:rsidRPr="00D35255">
                              <w:rPr>
                                <w:rFonts w:ascii="Calibri" w:eastAsia="Calibri" w:hAnsi="Calibri" w:cs="Times New Roman"/>
                                <w:b/>
                                <w:color w:val="auto"/>
                                <w:kern w:val="0"/>
                                <w:sz w:val="24"/>
                                <w:szCs w:val="24"/>
                                <w:u w:val="single"/>
                                <w:lang w:eastAsia="en-US"/>
                                <w14:ligatures w14:val="none"/>
                                <w14:cntxtAlts w14:val="0"/>
                              </w:rPr>
                              <w:t>News</w:t>
                            </w:r>
                            <w:r w:rsidRPr="00D35255">
                              <w:rPr>
                                <w:rFonts w:ascii="Calibri" w:eastAsia="Calibri" w:hAnsi="Calibri" w:cs="Times New Roman"/>
                                <w:b/>
                                <w:color w:val="auto"/>
                                <w:kern w:val="0"/>
                                <w:sz w:val="22"/>
                                <w:szCs w:val="22"/>
                                <w:u w:val="single"/>
                                <w:lang w:eastAsia="en-US"/>
                                <w14:ligatures w14:val="none"/>
                                <w14:cntxtAlts w14:val="0"/>
                              </w:rPr>
                              <w:t xml:space="preserve"> </w:t>
                            </w:r>
                          </w:p>
                          <w:p w14:paraId="58768E71"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p>
                          <w:p w14:paraId="57437CDC" w14:textId="77777777" w:rsidR="00D35255" w:rsidRPr="00D35255" w:rsidRDefault="00D35255" w:rsidP="00321F3A">
                            <w:pPr>
                              <w:autoSpaceDE w:val="0"/>
                              <w:autoSpaceDN w:val="0"/>
                              <w:adjustRightInd w:val="0"/>
                              <w:spacing w:after="0"/>
                              <w:rPr>
                                <w:rFonts w:eastAsia="Calibri"/>
                                <w:b/>
                                <w:bCs/>
                                <w:color w:val="000000"/>
                                <w:kern w:val="0"/>
                                <w:sz w:val="22"/>
                                <w:szCs w:val="22"/>
                                <w:u w:val="single"/>
                                <w:lang w:eastAsia="en-US"/>
                                <w14:ligatures w14:val="none"/>
                                <w14:cntxtAlts w14:val="0"/>
                              </w:rPr>
                            </w:pPr>
                            <w:r w:rsidRPr="00D35255">
                              <w:rPr>
                                <w:rFonts w:eastAsia="Calibri"/>
                                <w:b/>
                                <w:bCs/>
                                <w:color w:val="000000"/>
                                <w:kern w:val="0"/>
                                <w:sz w:val="22"/>
                                <w:szCs w:val="22"/>
                                <w:u w:val="single"/>
                                <w:lang w:eastAsia="en-US"/>
                                <w14:ligatures w14:val="none"/>
                                <w14:cntxtAlts w14:val="0"/>
                              </w:rPr>
                              <w:t xml:space="preserve">VCE IS CHANGING FROM 2023 </w:t>
                            </w:r>
                          </w:p>
                          <w:p w14:paraId="5319EEC5" w14:textId="77777777" w:rsidR="00D35255" w:rsidRPr="00D35255" w:rsidRDefault="00D35255" w:rsidP="00321F3A">
                            <w:pPr>
                              <w:autoSpaceDE w:val="0"/>
                              <w:autoSpaceDN w:val="0"/>
                              <w:adjustRightInd w:val="0"/>
                              <w:spacing w:after="0"/>
                              <w:rPr>
                                <w:rFonts w:eastAsia="Calibri"/>
                                <w:b/>
                                <w:bCs/>
                                <w:color w:val="000000"/>
                                <w:kern w:val="0"/>
                                <w:sz w:val="22"/>
                                <w:szCs w:val="22"/>
                                <w:u w:val="single"/>
                                <w:lang w:eastAsia="en-US"/>
                                <w14:ligatures w14:val="none"/>
                                <w14:cntxtAlts w14:val="0"/>
                              </w:rPr>
                            </w:pPr>
                          </w:p>
                          <w:p w14:paraId="24E9D628"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b/>
                                <w:bCs/>
                                <w:color w:val="000000"/>
                                <w:kern w:val="0"/>
                                <w:sz w:val="22"/>
                                <w:szCs w:val="22"/>
                                <w:lang w:eastAsia="en-US"/>
                                <w14:ligatures w14:val="none"/>
                                <w14:cntxtAlts w14:val="0"/>
                              </w:rPr>
                              <w:t xml:space="preserve">Victoria’s senior secondary education is changing. </w:t>
                            </w:r>
                            <w:r w:rsidRPr="00D35255">
                              <w:rPr>
                                <w:rFonts w:eastAsia="Calibri"/>
                                <w:color w:val="000000"/>
                                <w:kern w:val="0"/>
                                <w:sz w:val="22"/>
                                <w:szCs w:val="22"/>
                                <w:lang w:eastAsia="en-US"/>
                                <w14:ligatures w14:val="none"/>
                                <w14:cntxtAlts w14:val="0"/>
                              </w:rPr>
                              <w:t>From 2023, the new VCE Vocational Major will replace Intermediate and Senior VCAL.</w:t>
                            </w:r>
                          </w:p>
                          <w:p w14:paraId="39C98729"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 xml:space="preserve">This means the VCE will recognise different students equally. The new Victorian Pathways Certificate (VPC) will replace Foundation VCAL. Students will have more education choices, a higher-quality curriculum and better workplace experiences – preparing them for further study, training at TAFE or work. From 2023, more students will study the VCE. That is because the VCE will include the Vocational Major, a 2-year program that sits within the VCE. </w:t>
                            </w:r>
                          </w:p>
                          <w:p w14:paraId="03530671"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p>
                          <w:p w14:paraId="232AC8A9"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There will also be the Victorian Pathways Certificate for those who need flexibility in their learning. A new information and awareness campaign, Many Talents, One VCE will roll out explaining the changes. The changes are a result of the Review into Vocational and Applied Learning Pathways in Senior Secondary Schooling (the Firth review). The review found we needed to improve vocational learning in schools.</w:t>
                            </w:r>
                          </w:p>
                          <w:p w14:paraId="3B60CA4C"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 xml:space="preserve"> </w:t>
                            </w:r>
                          </w:p>
                          <w:p w14:paraId="0B3D9A5B"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Schools currently offering VCAL will switch to the VCE Vocational Major from 2023. Some schools that do not offer VCAL will expand their options to include the VCE Vocational Major. Teachers and careers counsellors are available to answer questions and to support students as they make decisions about their final years at school.</w:t>
                            </w:r>
                          </w:p>
                          <w:p w14:paraId="5557593E"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Now students will have greater access to high-quality, relevant vocational education and applied learning opportunities. For more information, go to: vic.gov.au/</w:t>
                            </w:r>
                            <w:proofErr w:type="spellStart"/>
                            <w:r w:rsidRPr="00D35255">
                              <w:rPr>
                                <w:rFonts w:eastAsia="Calibri"/>
                                <w:color w:val="000000"/>
                                <w:kern w:val="0"/>
                                <w:sz w:val="22"/>
                                <w:szCs w:val="22"/>
                                <w:lang w:eastAsia="en-US"/>
                                <w14:ligatures w14:val="none"/>
                                <w14:cntxtAlts w14:val="0"/>
                              </w:rPr>
                              <w:t>oneVCE</w:t>
                            </w:r>
                            <w:proofErr w:type="spellEnd"/>
                          </w:p>
                          <w:p w14:paraId="1307849B"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p>
                          <w:p w14:paraId="6C428E5E" w14:textId="77777777" w:rsidR="00321F3A" w:rsidRDefault="00D35255" w:rsidP="00321F3A">
                            <w:pPr>
                              <w:spacing w:after="0" w:line="0" w:lineRule="atLeast"/>
                              <w:rPr>
                                <w:rFonts w:ascii="Calibri" w:eastAsia="Calibri" w:hAnsi="Calibri" w:cs="Times New Roman"/>
                                <w:b/>
                                <w:color w:val="auto"/>
                                <w:kern w:val="0"/>
                                <w:sz w:val="22"/>
                                <w:szCs w:val="22"/>
                                <w:u w:val="single"/>
                                <w:lang w:eastAsia="en-US"/>
                                <w14:ligatures w14:val="none"/>
                                <w14:cntxtAlts w14:val="0"/>
                              </w:rPr>
                            </w:pPr>
                            <w:hyperlink r:id="rId64" w:history="1">
                              <w:r w:rsidRPr="00D35255">
                                <w:rPr>
                                  <w:rFonts w:ascii="Calibri" w:eastAsia="Calibri" w:hAnsi="Calibri" w:cs="Times New Roman"/>
                                  <w:b/>
                                  <w:color w:val="0563C1"/>
                                  <w:kern w:val="0"/>
                                  <w:sz w:val="22"/>
                                  <w:szCs w:val="22"/>
                                  <w:u w:val="single"/>
                                  <w:lang w:eastAsia="en-US"/>
                                  <w14:ligatures w14:val="none"/>
                                  <w14:cntxtAlts w14:val="0"/>
                                </w:rPr>
                                <w:t>https://www.vic.gov.au/many-talents-one-vce</w:t>
                              </w:r>
                            </w:hyperlink>
                          </w:p>
                          <w:p w14:paraId="45F18B7E" w14:textId="4DD7D63C" w:rsidR="00D35255" w:rsidRPr="00D35255" w:rsidRDefault="00D35255" w:rsidP="00321F3A">
                            <w:pPr>
                              <w:spacing w:after="0" w:line="0" w:lineRule="atLeast"/>
                              <w:rPr>
                                <w:rFonts w:ascii="Calibri" w:eastAsia="Calibri" w:hAnsi="Calibri" w:cs="Times New Roman"/>
                                <w:b/>
                                <w:color w:val="auto"/>
                                <w:kern w:val="0"/>
                                <w:sz w:val="22"/>
                                <w:szCs w:val="22"/>
                                <w:u w:val="single"/>
                                <w:lang w:eastAsia="en-US"/>
                                <w14:ligatures w14:val="none"/>
                                <w14:cntxtAlts w14:val="0"/>
                              </w:rPr>
                            </w:pPr>
                            <w:r w:rsidRPr="00D35255">
                              <w:rPr>
                                <w:b/>
                                <w:bCs/>
                                <w:color w:val="333542"/>
                                <w:kern w:val="0"/>
                                <w:sz w:val="22"/>
                                <w:szCs w:val="22"/>
                                <w14:ligatures w14:val="none"/>
                                <w14:cntxtAlts w14:val="0"/>
                              </w:rPr>
                              <w:t>Year 12 2022 VTAC</w:t>
                            </w:r>
                            <w:r w:rsidRPr="00D35255">
                              <w:rPr>
                                <w:b/>
                                <w:bCs/>
                                <w:color w:val="333542"/>
                                <w:kern w:val="0"/>
                                <w:sz w:val="33"/>
                                <w:szCs w:val="33"/>
                                <w14:ligatures w14:val="none"/>
                                <w14:cntxtAlts w14:val="0"/>
                              </w:rPr>
                              <w:t xml:space="preserve"> Dates</w:t>
                            </w:r>
                          </w:p>
                          <w:tbl>
                            <w:tblPr>
                              <w:tblW w:w="0" w:type="auto"/>
                              <w:tblCellMar>
                                <w:top w:w="15" w:type="dxa"/>
                                <w:left w:w="15" w:type="dxa"/>
                                <w:bottom w:w="15" w:type="dxa"/>
                                <w:right w:w="15" w:type="dxa"/>
                              </w:tblCellMar>
                              <w:tblLook w:val="04A0" w:firstRow="1" w:lastRow="0" w:firstColumn="1" w:lastColumn="0" w:noHBand="0" w:noVBand="1"/>
                            </w:tblPr>
                            <w:tblGrid>
                              <w:gridCol w:w="8359"/>
                              <w:gridCol w:w="2955"/>
                            </w:tblGrid>
                            <w:tr w:rsidR="00D35255" w:rsidRPr="00D35255" w14:paraId="7E88D011" w14:textId="77777777" w:rsidTr="007D21AF">
                              <w:tc>
                                <w:tcPr>
                                  <w:tcW w:w="0" w:type="auto"/>
                                  <w:tcBorders>
                                    <w:top w:val="nil"/>
                                    <w:left w:val="nil"/>
                                    <w:bottom w:val="nil"/>
                                    <w:right w:val="nil"/>
                                  </w:tcBorders>
                                  <w:tcMar>
                                    <w:top w:w="0" w:type="dxa"/>
                                    <w:left w:w="75" w:type="dxa"/>
                                    <w:bottom w:w="0" w:type="dxa"/>
                                    <w:right w:w="75" w:type="dxa"/>
                                  </w:tcMar>
                                  <w:hideMark/>
                                </w:tcPr>
                                <w:p w14:paraId="5E8140D4"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Applications open for courses, SEAS and scholarships</w:t>
                                  </w:r>
                                </w:p>
                              </w:tc>
                              <w:tc>
                                <w:tcPr>
                                  <w:tcW w:w="0" w:type="auto"/>
                                  <w:tcBorders>
                                    <w:top w:val="nil"/>
                                    <w:left w:val="nil"/>
                                    <w:bottom w:val="nil"/>
                                    <w:right w:val="nil"/>
                                  </w:tcBorders>
                                  <w:tcMar>
                                    <w:top w:w="0" w:type="dxa"/>
                                    <w:left w:w="75" w:type="dxa"/>
                                    <w:bottom w:w="0" w:type="dxa"/>
                                    <w:right w:w="75" w:type="dxa"/>
                                  </w:tcMar>
                                  <w:hideMark/>
                                </w:tcPr>
                                <w:p w14:paraId="1FA0FFF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Monday 1 August</w:t>
                                  </w:r>
                                </w:p>
                              </w:tc>
                            </w:tr>
                            <w:tr w:rsidR="00D35255" w:rsidRPr="00D35255" w14:paraId="6EEB1574" w14:textId="77777777" w:rsidTr="007D21AF">
                              <w:tc>
                                <w:tcPr>
                                  <w:tcW w:w="0" w:type="auto"/>
                                  <w:tcBorders>
                                    <w:top w:val="nil"/>
                                    <w:left w:val="nil"/>
                                    <w:bottom w:val="nil"/>
                                    <w:right w:val="nil"/>
                                  </w:tcBorders>
                                  <w:tcMar>
                                    <w:top w:w="0" w:type="dxa"/>
                                    <w:left w:w="75" w:type="dxa"/>
                                    <w:bottom w:w="0" w:type="dxa"/>
                                    <w:right w:w="75" w:type="dxa"/>
                                  </w:tcMar>
                                  <w:hideMark/>
                                </w:tcPr>
                                <w:p w14:paraId="61A3097F"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Timely course applications close</w:t>
                                  </w:r>
                                </w:p>
                              </w:tc>
                              <w:tc>
                                <w:tcPr>
                                  <w:tcW w:w="0" w:type="auto"/>
                                  <w:tcBorders>
                                    <w:top w:val="nil"/>
                                    <w:left w:val="nil"/>
                                    <w:bottom w:val="nil"/>
                                    <w:right w:val="nil"/>
                                  </w:tcBorders>
                                  <w:tcMar>
                                    <w:top w:w="0" w:type="dxa"/>
                                    <w:left w:w="75" w:type="dxa"/>
                                    <w:bottom w:w="0" w:type="dxa"/>
                                    <w:right w:w="75" w:type="dxa"/>
                                  </w:tcMar>
                                  <w:hideMark/>
                                </w:tcPr>
                                <w:p w14:paraId="46B02793"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Thursday 29 September</w:t>
                                  </w:r>
                                </w:p>
                              </w:tc>
                            </w:tr>
                            <w:tr w:rsidR="00D35255" w:rsidRPr="00D35255" w14:paraId="371C519F" w14:textId="77777777" w:rsidTr="007D21AF">
                              <w:tc>
                                <w:tcPr>
                                  <w:tcW w:w="0" w:type="auto"/>
                                  <w:tcBorders>
                                    <w:top w:val="nil"/>
                                    <w:left w:val="nil"/>
                                    <w:bottom w:val="nil"/>
                                    <w:right w:val="nil"/>
                                  </w:tcBorders>
                                  <w:tcMar>
                                    <w:top w:w="0" w:type="dxa"/>
                                    <w:left w:w="75" w:type="dxa"/>
                                    <w:bottom w:w="0" w:type="dxa"/>
                                    <w:right w:w="75" w:type="dxa"/>
                                  </w:tcMar>
                                  <w:hideMark/>
                                </w:tcPr>
                                <w:p w14:paraId="4BA3084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SEAS and scholarships applications close</w:t>
                                  </w:r>
                                </w:p>
                              </w:tc>
                              <w:tc>
                                <w:tcPr>
                                  <w:tcW w:w="0" w:type="auto"/>
                                  <w:tcBorders>
                                    <w:top w:val="nil"/>
                                    <w:left w:val="nil"/>
                                    <w:bottom w:val="nil"/>
                                    <w:right w:val="nil"/>
                                  </w:tcBorders>
                                  <w:tcMar>
                                    <w:top w:w="0" w:type="dxa"/>
                                    <w:left w:w="75" w:type="dxa"/>
                                    <w:bottom w:w="0" w:type="dxa"/>
                                    <w:right w:w="75" w:type="dxa"/>
                                  </w:tcMar>
                                  <w:hideMark/>
                                </w:tcPr>
                                <w:p w14:paraId="4881D02E"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Friday 7 October</w:t>
                                  </w:r>
                                </w:p>
                              </w:tc>
                            </w:tr>
                            <w:tr w:rsidR="00D35255" w:rsidRPr="00D35255" w14:paraId="6888C4AA" w14:textId="77777777" w:rsidTr="007D21AF">
                              <w:tc>
                                <w:tcPr>
                                  <w:tcW w:w="0" w:type="auto"/>
                                  <w:tcBorders>
                                    <w:top w:val="nil"/>
                                    <w:left w:val="nil"/>
                                    <w:bottom w:val="nil"/>
                                    <w:right w:val="nil"/>
                                  </w:tcBorders>
                                  <w:tcMar>
                                    <w:top w:w="0" w:type="dxa"/>
                                    <w:left w:w="75" w:type="dxa"/>
                                    <w:bottom w:w="0" w:type="dxa"/>
                                    <w:right w:w="75" w:type="dxa"/>
                                  </w:tcMar>
                                  <w:hideMark/>
                                </w:tcPr>
                                <w:p w14:paraId="5474239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ATAR and VCE results released</w:t>
                                  </w:r>
                                </w:p>
                              </w:tc>
                              <w:tc>
                                <w:tcPr>
                                  <w:tcW w:w="0" w:type="auto"/>
                                  <w:tcBorders>
                                    <w:top w:val="nil"/>
                                    <w:left w:val="nil"/>
                                    <w:bottom w:val="nil"/>
                                    <w:right w:val="nil"/>
                                  </w:tcBorders>
                                  <w:tcMar>
                                    <w:top w:w="0" w:type="dxa"/>
                                    <w:left w:w="75" w:type="dxa"/>
                                    <w:bottom w:w="0" w:type="dxa"/>
                                    <w:right w:w="75" w:type="dxa"/>
                                  </w:tcMar>
                                  <w:hideMark/>
                                </w:tcPr>
                                <w:p w14:paraId="0686481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7am, Monday 12 December</w:t>
                                  </w:r>
                                </w:p>
                              </w:tc>
                            </w:tr>
                            <w:tr w:rsidR="00D35255" w:rsidRPr="00D35255" w14:paraId="6EFD0A58" w14:textId="77777777" w:rsidTr="007D21AF">
                              <w:tc>
                                <w:tcPr>
                                  <w:tcW w:w="0" w:type="auto"/>
                                  <w:tcBorders>
                                    <w:top w:val="nil"/>
                                    <w:left w:val="nil"/>
                                    <w:bottom w:val="nil"/>
                                    <w:right w:val="nil"/>
                                  </w:tcBorders>
                                  <w:tcMar>
                                    <w:top w:w="0" w:type="dxa"/>
                                    <w:left w:w="75" w:type="dxa"/>
                                    <w:bottom w:w="0" w:type="dxa"/>
                                    <w:right w:w="75" w:type="dxa"/>
                                  </w:tcMar>
                                  <w:hideMark/>
                                </w:tcPr>
                                <w:p w14:paraId="61EDA8F0"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Change of preference deadline for December offers (domestic and international)</w:t>
                                  </w:r>
                                </w:p>
                              </w:tc>
                              <w:tc>
                                <w:tcPr>
                                  <w:tcW w:w="0" w:type="auto"/>
                                  <w:tcBorders>
                                    <w:top w:val="nil"/>
                                    <w:left w:val="nil"/>
                                    <w:bottom w:val="nil"/>
                                    <w:right w:val="nil"/>
                                  </w:tcBorders>
                                  <w:tcMar>
                                    <w:top w:w="0" w:type="dxa"/>
                                    <w:left w:w="75" w:type="dxa"/>
                                    <w:bottom w:w="0" w:type="dxa"/>
                                    <w:right w:w="75" w:type="dxa"/>
                                  </w:tcMar>
                                  <w:hideMark/>
                                </w:tcPr>
                                <w:p w14:paraId="7576F0B3"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4pm, Wednesday 14 December</w:t>
                                  </w:r>
                                </w:p>
                              </w:tc>
                            </w:tr>
                            <w:tr w:rsidR="00D35255" w:rsidRPr="00D35255" w14:paraId="2F26DABE" w14:textId="77777777" w:rsidTr="007D21AF">
                              <w:tc>
                                <w:tcPr>
                                  <w:tcW w:w="0" w:type="auto"/>
                                  <w:tcBorders>
                                    <w:top w:val="nil"/>
                                    <w:left w:val="nil"/>
                                    <w:bottom w:val="nil"/>
                                    <w:right w:val="nil"/>
                                  </w:tcBorders>
                                  <w:tcMar>
                                    <w:top w:w="0" w:type="dxa"/>
                                    <w:left w:w="75" w:type="dxa"/>
                                    <w:bottom w:w="0" w:type="dxa"/>
                                    <w:right w:w="75" w:type="dxa"/>
                                  </w:tcMar>
                                  <w:hideMark/>
                                </w:tcPr>
                                <w:p w14:paraId="7C82D3F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December offers released (domestic and international). Change of preference deadline to be advised</w:t>
                                  </w:r>
                                </w:p>
                              </w:tc>
                              <w:tc>
                                <w:tcPr>
                                  <w:tcW w:w="0" w:type="auto"/>
                                  <w:tcBorders>
                                    <w:top w:val="nil"/>
                                    <w:left w:val="nil"/>
                                    <w:bottom w:val="nil"/>
                                    <w:right w:val="nil"/>
                                  </w:tcBorders>
                                  <w:tcMar>
                                    <w:top w:w="0" w:type="dxa"/>
                                    <w:left w:w="75" w:type="dxa"/>
                                    <w:bottom w:w="0" w:type="dxa"/>
                                    <w:right w:w="75" w:type="dxa"/>
                                  </w:tcMar>
                                  <w:hideMark/>
                                </w:tcPr>
                                <w:p w14:paraId="420AB0A1"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Wednesday 21 December</w:t>
                                  </w:r>
                                </w:p>
                              </w:tc>
                            </w:tr>
                            <w:tr w:rsidR="00D35255" w:rsidRPr="00D35255" w14:paraId="0E3C4512" w14:textId="77777777" w:rsidTr="007D21AF">
                              <w:tc>
                                <w:tcPr>
                                  <w:tcW w:w="0" w:type="auto"/>
                                  <w:tcBorders>
                                    <w:top w:val="nil"/>
                                    <w:left w:val="nil"/>
                                    <w:bottom w:val="nil"/>
                                    <w:right w:val="nil"/>
                                  </w:tcBorders>
                                  <w:tcMar>
                                    <w:top w:w="0" w:type="dxa"/>
                                    <w:left w:w="75" w:type="dxa"/>
                                    <w:bottom w:w="0" w:type="dxa"/>
                                    <w:right w:w="75" w:type="dxa"/>
                                  </w:tcMar>
                                  <w:hideMark/>
                                </w:tcPr>
                                <w:p w14:paraId="00A2851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January offers released</w:t>
                                  </w:r>
                                </w:p>
                              </w:tc>
                              <w:tc>
                                <w:tcPr>
                                  <w:tcW w:w="0" w:type="auto"/>
                                  <w:tcBorders>
                                    <w:top w:val="nil"/>
                                    <w:left w:val="nil"/>
                                    <w:bottom w:val="nil"/>
                                    <w:right w:val="nil"/>
                                  </w:tcBorders>
                                  <w:tcMar>
                                    <w:top w:w="0" w:type="dxa"/>
                                    <w:left w:w="75" w:type="dxa"/>
                                    <w:bottom w:w="0" w:type="dxa"/>
                                    <w:right w:w="75" w:type="dxa"/>
                                  </w:tcMar>
                                  <w:hideMark/>
                                </w:tcPr>
                                <w:p w14:paraId="75D88391"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Friday 13 January, 2023</w:t>
                                  </w:r>
                                </w:p>
                              </w:tc>
                            </w:tr>
                          </w:tbl>
                          <w:p w14:paraId="3F148946" w14:textId="77777777" w:rsidR="00321F3A" w:rsidRDefault="00321F3A" w:rsidP="00321F3A">
                            <w:pPr>
                              <w:shd w:val="clear" w:color="auto" w:fill="FFFFFF"/>
                              <w:spacing w:after="0" w:line="0" w:lineRule="atLeast"/>
                              <w:rPr>
                                <w:bCs/>
                                <w:i/>
                                <w:color w:val="333542"/>
                                <w:kern w:val="0"/>
                                <w:sz w:val="22"/>
                                <w:szCs w:val="22"/>
                                <w14:ligatures w14:val="none"/>
                                <w14:cntxtAlts w14:val="0"/>
                              </w:rPr>
                            </w:pPr>
                          </w:p>
                          <w:p w14:paraId="6827BD7B" w14:textId="30C98C35" w:rsidR="00D35255" w:rsidRPr="00D35255" w:rsidRDefault="00D35255" w:rsidP="00321F3A">
                            <w:pPr>
                              <w:shd w:val="clear" w:color="auto" w:fill="FFFFFF"/>
                              <w:spacing w:after="0" w:line="0" w:lineRule="atLeast"/>
                              <w:rPr>
                                <w:b/>
                                <w:bCs/>
                                <w:color w:val="333542"/>
                                <w:kern w:val="0"/>
                                <w:sz w:val="22"/>
                                <w:szCs w:val="22"/>
                                <w14:ligatures w14:val="none"/>
                                <w14:cntxtAlts w14:val="0"/>
                              </w:rPr>
                            </w:pPr>
                            <w:r w:rsidRPr="00D35255">
                              <w:rPr>
                                <w:bCs/>
                                <w:i/>
                                <w:color w:val="333542"/>
                                <w:kern w:val="0"/>
                                <w:sz w:val="22"/>
                                <w:szCs w:val="22"/>
                                <w14:ligatures w14:val="none"/>
                                <w14:cntxtAlts w14:val="0"/>
                              </w:rPr>
                              <w:t xml:space="preserve"> </w:t>
                            </w:r>
                            <w:r w:rsidRPr="00D35255">
                              <w:rPr>
                                <w:b/>
                                <w:bCs/>
                                <w:color w:val="333542"/>
                                <w:kern w:val="0"/>
                                <w:sz w:val="24"/>
                                <w:szCs w:val="24"/>
                                <w14:ligatures w14:val="none"/>
                                <w14:cntxtAlts w14:val="0"/>
                              </w:rPr>
                              <w:t xml:space="preserve">YEAR 12 - </w:t>
                            </w:r>
                            <w:r w:rsidRPr="00D35255">
                              <w:rPr>
                                <w:b/>
                                <w:bCs/>
                                <w:color w:val="333542"/>
                                <w:kern w:val="0"/>
                                <w:sz w:val="22"/>
                                <w:szCs w:val="22"/>
                                <w14:ligatures w14:val="none"/>
                                <w14:cntxtAlts w14:val="0"/>
                              </w:rPr>
                              <w:t>Focus on Open Days</w:t>
                            </w:r>
                          </w:p>
                          <w:p w14:paraId="579D1184"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If you are considering studying at TAFE or university when you finish school, it is crucial that you attend Open Days. Throughout the year, vocational and tertiary institutions open their doors to the public and showcase their courses, accommodation, scholarships, pathway courses, student services and their ‘point of difference’. </w:t>
                            </w:r>
                          </w:p>
                          <w:p w14:paraId="3FB5DC21"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 </w:t>
                            </w:r>
                          </w:p>
                          <w:p w14:paraId="3ECABC66"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By attending an Open Day, you will be able to get a feel of the culture of the campus, learn about courses and career options, go on campus and accommodation tours and speak to current students about their experiences. </w:t>
                            </w:r>
                          </w:p>
                          <w:p w14:paraId="02AA69CD"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 </w:t>
                            </w:r>
                          </w:p>
                          <w:p w14:paraId="5EA9A1A8" w14:textId="2E41287E" w:rsid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Don’t just pick a course at an institution without visiting the campus – you potentially will be spending several years studying there and spending hard earned money on your course and accommodation. It’s worth making the effort to make sure it is what you want. </w:t>
                            </w:r>
                          </w:p>
                          <w:p w14:paraId="14BB3B60" w14:textId="77777777" w:rsidR="00321F3A" w:rsidRPr="00D35255" w:rsidRDefault="00321F3A" w:rsidP="00321F3A">
                            <w:pPr>
                              <w:shd w:val="clear" w:color="auto" w:fill="FFFFFF"/>
                              <w:spacing w:after="0" w:line="0" w:lineRule="atLeast"/>
                              <w:rPr>
                                <w:color w:val="333542"/>
                                <w:kern w:val="0"/>
                                <w:sz w:val="24"/>
                                <w:szCs w:val="24"/>
                                <w14:ligatures w14:val="none"/>
                                <w14:cntxtAlts w14:val="0"/>
                              </w:rPr>
                            </w:pPr>
                          </w:p>
                          <w:p w14:paraId="0B5DEC79" w14:textId="2B927FE4" w:rsidR="00D35255" w:rsidRPr="00D35255" w:rsidRDefault="00321F3A" w:rsidP="00D35255">
                            <w:pPr>
                              <w:shd w:val="clear" w:color="auto" w:fill="FFFFFF"/>
                              <w:spacing w:after="0" w:line="450" w:lineRule="atLeast"/>
                              <w:rPr>
                                <w:b/>
                                <w:bCs/>
                                <w:color w:val="333542"/>
                                <w:kern w:val="0"/>
                                <w:sz w:val="24"/>
                                <w:szCs w:val="24"/>
                                <w14:ligatures w14:val="none"/>
                                <w14:cntxtAlts w14:val="0"/>
                              </w:rPr>
                            </w:pPr>
                            <w:r w:rsidRPr="00321F3A">
                              <w:drawing>
                                <wp:inline distT="0" distB="0" distL="0" distR="0" wp14:anchorId="61537FDF" wp14:editId="54571376">
                                  <wp:extent cx="5732145" cy="52260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2145" cy="522605"/>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11158"/>
                              <w:gridCol w:w="156"/>
                            </w:tblGrid>
                            <w:tr w:rsidR="00D35255" w:rsidRPr="00D35255" w14:paraId="3BD6C954" w14:textId="77777777" w:rsidTr="007D21AF">
                              <w:tc>
                                <w:tcPr>
                                  <w:tcW w:w="0" w:type="auto"/>
                                  <w:tcBorders>
                                    <w:top w:val="nil"/>
                                    <w:left w:val="nil"/>
                                    <w:bottom w:val="nil"/>
                                    <w:right w:val="nil"/>
                                  </w:tcBorders>
                                  <w:tcMar>
                                    <w:top w:w="0" w:type="dxa"/>
                                    <w:left w:w="75" w:type="dxa"/>
                                    <w:bottom w:w="0" w:type="dxa"/>
                                    <w:right w:w="75" w:type="dxa"/>
                                  </w:tcMar>
                                </w:tcPr>
                                <w:p w14:paraId="3B3C245F"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0D4C1BE5"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098AB9F6" w14:textId="77777777" w:rsidTr="007D21AF">
                              <w:tc>
                                <w:tcPr>
                                  <w:tcW w:w="0" w:type="auto"/>
                                  <w:tcBorders>
                                    <w:top w:val="nil"/>
                                    <w:left w:val="nil"/>
                                    <w:bottom w:val="nil"/>
                                    <w:right w:val="nil"/>
                                  </w:tcBorders>
                                  <w:tcMar>
                                    <w:top w:w="0" w:type="dxa"/>
                                    <w:left w:w="75" w:type="dxa"/>
                                    <w:bottom w:w="0" w:type="dxa"/>
                                    <w:right w:w="75" w:type="dxa"/>
                                  </w:tcMar>
                                </w:tcPr>
                                <w:p w14:paraId="39F66AA4"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3D65E839"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72700EA0" w14:textId="77777777" w:rsidTr="007D21AF">
                              <w:tc>
                                <w:tcPr>
                                  <w:tcW w:w="0" w:type="auto"/>
                                  <w:tcBorders>
                                    <w:top w:val="nil"/>
                                    <w:left w:val="nil"/>
                                    <w:bottom w:val="nil"/>
                                    <w:right w:val="nil"/>
                                  </w:tcBorders>
                                  <w:tcMar>
                                    <w:top w:w="0" w:type="dxa"/>
                                    <w:left w:w="75" w:type="dxa"/>
                                    <w:bottom w:w="0" w:type="dxa"/>
                                    <w:right w:w="75" w:type="dxa"/>
                                  </w:tcMar>
                                </w:tcPr>
                                <w:p w14:paraId="2A0CD162"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48C96D39"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7812460E" w14:textId="77777777" w:rsidTr="007D21AF">
                              <w:tc>
                                <w:tcPr>
                                  <w:tcW w:w="0" w:type="auto"/>
                                  <w:tcBorders>
                                    <w:top w:val="nil"/>
                                    <w:left w:val="nil"/>
                                    <w:bottom w:val="nil"/>
                                    <w:right w:val="nil"/>
                                  </w:tcBorders>
                                  <w:tcMar>
                                    <w:top w:w="0" w:type="dxa"/>
                                    <w:left w:w="75" w:type="dxa"/>
                                    <w:bottom w:w="0" w:type="dxa"/>
                                    <w:right w:w="75" w:type="dxa"/>
                                  </w:tcMar>
                                </w:tcPr>
                                <w:p w14:paraId="4FEE180B" w14:textId="77777777" w:rsidR="00D35255" w:rsidRPr="00D35255" w:rsidRDefault="00D35255" w:rsidP="00D35255">
                                  <w:pPr>
                                    <w:pBdr>
                                      <w:bottom w:val="single" w:sz="4" w:space="1" w:color="auto"/>
                                    </w:pBdr>
                                    <w:spacing w:after="0" w:line="450" w:lineRule="atLeast"/>
                                    <w:rPr>
                                      <w:b/>
                                      <w:color w:val="auto"/>
                                      <w:kern w:val="0"/>
                                      <w:sz w:val="24"/>
                                      <w:szCs w:val="24"/>
                                      <w14:ligatures w14:val="none"/>
                                      <w14:cntxtAlts w14:val="0"/>
                                    </w:rPr>
                                  </w:pPr>
                                  <w:r w:rsidRPr="00D35255">
                                    <w:rPr>
                                      <w:b/>
                                      <w:color w:val="auto"/>
                                      <w:kern w:val="0"/>
                                      <w:sz w:val="24"/>
                                      <w:szCs w:val="24"/>
                                      <w14:ligatures w14:val="none"/>
                                      <w14:cntxtAlts w14:val="0"/>
                                    </w:rPr>
                                    <w:t>Year 10 Work Experience Monday 12</w:t>
                                  </w:r>
                                  <w:r w:rsidRPr="00D35255">
                                    <w:rPr>
                                      <w:b/>
                                      <w:color w:val="auto"/>
                                      <w:kern w:val="0"/>
                                      <w:sz w:val="24"/>
                                      <w:szCs w:val="24"/>
                                      <w:vertAlign w:val="superscript"/>
                                      <w14:ligatures w14:val="none"/>
                                      <w14:cntxtAlts w14:val="0"/>
                                    </w:rPr>
                                    <w:t xml:space="preserve">th </w:t>
                                  </w:r>
                                  <w:r w:rsidRPr="00D35255">
                                    <w:rPr>
                                      <w:b/>
                                      <w:color w:val="auto"/>
                                      <w:kern w:val="0"/>
                                      <w:sz w:val="24"/>
                                      <w:szCs w:val="24"/>
                                      <w14:ligatures w14:val="none"/>
                                      <w14:cntxtAlts w14:val="0"/>
                                    </w:rPr>
                                    <w:t xml:space="preserve">  - Friday 16</w:t>
                                  </w:r>
                                  <w:r w:rsidRPr="00D35255">
                                    <w:rPr>
                                      <w:b/>
                                      <w:color w:val="auto"/>
                                      <w:kern w:val="0"/>
                                      <w:sz w:val="24"/>
                                      <w:szCs w:val="24"/>
                                      <w:vertAlign w:val="superscript"/>
                                      <w14:ligatures w14:val="none"/>
                                      <w14:cntxtAlts w14:val="0"/>
                                    </w:rPr>
                                    <w:t>th</w:t>
                                  </w:r>
                                  <w:r w:rsidRPr="00D35255">
                                    <w:rPr>
                                      <w:b/>
                                      <w:color w:val="auto"/>
                                      <w:kern w:val="0"/>
                                      <w:sz w:val="24"/>
                                      <w:szCs w:val="24"/>
                                      <w14:ligatures w14:val="none"/>
                                      <w14:cntxtAlts w14:val="0"/>
                                    </w:rPr>
                                    <w:t xml:space="preserve"> September</w:t>
                                  </w:r>
                                </w:p>
                                <w:p w14:paraId="7C1D4B03" w14:textId="77777777" w:rsidR="00D35255" w:rsidRPr="00D35255" w:rsidRDefault="00D35255" w:rsidP="00D35255">
                                  <w:pPr>
                                    <w:spacing w:after="0" w:line="450" w:lineRule="atLeast"/>
                                    <w:rPr>
                                      <w:color w:val="auto"/>
                                      <w:kern w:val="0"/>
                                      <w:sz w:val="24"/>
                                      <w:szCs w:val="24"/>
                                      <w14:ligatures w14:val="none"/>
                                      <w14:cntxtAlts w14:val="0"/>
                                    </w:rPr>
                                  </w:pPr>
                                  <w:r w:rsidRPr="00D35255">
                                    <w:rPr>
                                      <w:color w:val="auto"/>
                                      <w:kern w:val="0"/>
                                      <w:sz w:val="24"/>
                                      <w:szCs w:val="24"/>
                                      <w14:ligatures w14:val="none"/>
                                      <w14:cntxtAlts w14:val="0"/>
                                    </w:rPr>
                                    <w:t xml:space="preserve">If you child is in year 10 and has not organised their Work Experience, please support them in doing so. Or contact the school asap.  </w:t>
                                  </w:r>
                                </w:p>
                              </w:tc>
                              <w:tc>
                                <w:tcPr>
                                  <w:tcW w:w="0" w:type="auto"/>
                                  <w:tcBorders>
                                    <w:top w:val="nil"/>
                                    <w:left w:val="nil"/>
                                    <w:bottom w:val="nil"/>
                                    <w:right w:val="nil"/>
                                  </w:tcBorders>
                                  <w:tcMar>
                                    <w:top w:w="0" w:type="dxa"/>
                                    <w:left w:w="75" w:type="dxa"/>
                                    <w:bottom w:w="0" w:type="dxa"/>
                                    <w:right w:w="75" w:type="dxa"/>
                                  </w:tcMar>
                                </w:tcPr>
                                <w:p w14:paraId="0AD3BD4F"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6FBF1664" w14:textId="77777777" w:rsidTr="007D21AF">
                              <w:tc>
                                <w:tcPr>
                                  <w:tcW w:w="0" w:type="auto"/>
                                  <w:tcBorders>
                                    <w:top w:val="nil"/>
                                    <w:left w:val="nil"/>
                                    <w:bottom w:val="nil"/>
                                    <w:right w:val="nil"/>
                                  </w:tcBorders>
                                  <w:tcMar>
                                    <w:top w:w="0" w:type="dxa"/>
                                    <w:left w:w="75" w:type="dxa"/>
                                    <w:bottom w:w="0" w:type="dxa"/>
                                    <w:right w:w="75" w:type="dxa"/>
                                  </w:tcMar>
                                </w:tcPr>
                                <w:p w14:paraId="7016766D"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28CA30CE"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5A907D3E" w14:textId="77777777" w:rsidTr="007D21AF">
                              <w:tc>
                                <w:tcPr>
                                  <w:tcW w:w="0" w:type="auto"/>
                                  <w:tcBorders>
                                    <w:top w:val="nil"/>
                                    <w:left w:val="nil"/>
                                    <w:bottom w:val="nil"/>
                                    <w:right w:val="nil"/>
                                  </w:tcBorders>
                                  <w:tcMar>
                                    <w:top w:w="0" w:type="dxa"/>
                                    <w:left w:w="75" w:type="dxa"/>
                                    <w:bottom w:w="0" w:type="dxa"/>
                                    <w:right w:w="75" w:type="dxa"/>
                                  </w:tcMar>
                                </w:tcPr>
                                <w:p w14:paraId="10CAE614"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52E94888"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21E61A31" w14:textId="77777777" w:rsidTr="007D21AF">
                              <w:tc>
                                <w:tcPr>
                                  <w:tcW w:w="0" w:type="auto"/>
                                  <w:tcBorders>
                                    <w:top w:val="nil"/>
                                    <w:left w:val="nil"/>
                                    <w:bottom w:val="nil"/>
                                    <w:right w:val="nil"/>
                                  </w:tcBorders>
                                  <w:tcMar>
                                    <w:top w:w="0" w:type="dxa"/>
                                    <w:left w:w="75" w:type="dxa"/>
                                    <w:bottom w:w="0" w:type="dxa"/>
                                    <w:right w:w="75" w:type="dxa"/>
                                  </w:tcMar>
                                </w:tcPr>
                                <w:p w14:paraId="7421ACAE"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4AEA8466" w14:textId="77777777" w:rsidR="00D35255" w:rsidRPr="00D35255" w:rsidRDefault="00D35255" w:rsidP="00D35255">
                                  <w:pPr>
                                    <w:spacing w:after="0" w:line="450" w:lineRule="atLeast"/>
                                    <w:rPr>
                                      <w:color w:val="auto"/>
                                      <w:kern w:val="0"/>
                                      <w:sz w:val="24"/>
                                      <w:szCs w:val="24"/>
                                      <w14:ligatures w14:val="none"/>
                                      <w14:cntxtAlts w14:val="0"/>
                                    </w:rPr>
                                  </w:pPr>
                                </w:p>
                              </w:tc>
                            </w:tr>
                          </w:tbl>
                          <w:p w14:paraId="13879B2D" w14:textId="77777777" w:rsidR="00D35255" w:rsidRPr="00D35255" w:rsidRDefault="00D35255" w:rsidP="00D35255">
                            <w:pPr>
                              <w:spacing w:after="16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 xml:space="preserve">Numurkah Secondary College Careers website aims to provide you with all the latest information that will help your child decide about their future career. Check it out  </w:t>
                            </w:r>
                            <w:hyperlink r:id="rId66" w:history="1">
                              <w:r w:rsidRPr="00D35255">
                                <w:rPr>
                                  <w:rFonts w:eastAsia="Calibri"/>
                                  <w:color w:val="0563C1"/>
                                  <w:kern w:val="0"/>
                                  <w:sz w:val="22"/>
                                  <w:szCs w:val="22"/>
                                  <w:u w:val="single"/>
                                  <w:lang w:eastAsia="en-US"/>
                                  <w14:ligatures w14:val="none"/>
                                  <w14:cntxtAlts w14:val="0"/>
                                </w:rPr>
                                <w:t>www.numurkahcareers.com</w:t>
                              </w:r>
                            </w:hyperlink>
                          </w:p>
                          <w:p w14:paraId="5458CADD" w14:textId="77777777" w:rsidR="00D35255" w:rsidRPr="00D35255" w:rsidRDefault="00D35255" w:rsidP="00D35255">
                            <w:pPr>
                              <w:spacing w:after="16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If you need advice drop in and see Cathy (Tuesday – Friday) located in the Library or send an email, text message or phone.</w:t>
                            </w:r>
                          </w:p>
                          <w:p w14:paraId="6D6B5EFE"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Cathy O’Sullivan</w:t>
                            </w:r>
                          </w:p>
                          <w:p w14:paraId="4B2826E4"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 xml:space="preserve">E: </w:t>
                            </w:r>
                            <w:hyperlink r:id="rId67" w:history="1">
                              <w:r w:rsidRPr="00D35255">
                                <w:rPr>
                                  <w:rFonts w:eastAsia="Calibri"/>
                                  <w:color w:val="0563C1"/>
                                  <w:kern w:val="0"/>
                                  <w:sz w:val="22"/>
                                  <w:szCs w:val="22"/>
                                  <w:u w:val="single"/>
                                  <w:lang w:eastAsia="en-US"/>
                                  <w14:ligatures w14:val="none"/>
                                  <w14:cntxtAlts w14:val="0"/>
                                </w:rPr>
                                <w:t>cathy.osullivan@education.vic.gov.au</w:t>
                              </w:r>
                            </w:hyperlink>
                          </w:p>
                          <w:p w14:paraId="5E68D2F7"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M: 0476 496 352</w:t>
                            </w:r>
                          </w:p>
                          <w:p w14:paraId="5939B1A2" w14:textId="09052D92" w:rsidR="00D35255" w:rsidRDefault="00D352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6B4DB" id="_x0000_s1081" type="#_x0000_t202" style="position:absolute;margin-left:-30.55pt;margin-top:11.8pt;width:580.8pt;height:972.9pt;z-index:25275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" filled="f" stroked="f">
                <v:textbox>
                  <w:txbxContent>
                    <w:p w14:paraId="77A6E39A" w14:textId="77777777" w:rsidR="00D35255" w:rsidRPr="00D35255" w:rsidRDefault="00D35255" w:rsidP="00321F3A">
                      <w:pPr>
                        <w:spacing w:after="0" w:line="259" w:lineRule="auto"/>
                        <w:rPr>
                          <w:rFonts w:ascii="Calibri" w:eastAsia="Calibri" w:hAnsi="Calibri" w:cs="Times New Roman"/>
                          <w:b/>
                          <w:color w:val="auto"/>
                          <w:kern w:val="0"/>
                          <w:sz w:val="22"/>
                          <w:szCs w:val="22"/>
                          <w:u w:val="single"/>
                          <w:lang w:eastAsia="en-US"/>
                          <w14:ligatures w14:val="none"/>
                          <w14:cntxtAlts w14:val="0"/>
                        </w:rPr>
                      </w:pPr>
                      <w:r w:rsidRPr="00D35255">
                        <w:rPr>
                          <w:rFonts w:ascii="Calibri" w:eastAsia="Calibri" w:hAnsi="Calibri" w:cs="Times New Roman"/>
                          <w:b/>
                          <w:color w:val="auto"/>
                          <w:kern w:val="0"/>
                          <w:sz w:val="22"/>
                          <w:szCs w:val="22"/>
                          <w:u w:val="single"/>
                          <w:lang w:eastAsia="en-US"/>
                          <w14:ligatures w14:val="none"/>
                          <w14:cntxtAlts w14:val="0"/>
                        </w:rPr>
                        <w:t xml:space="preserve">NSC Careers </w:t>
                      </w:r>
                      <w:r w:rsidRPr="00D35255">
                        <w:rPr>
                          <w:rFonts w:ascii="Calibri" w:eastAsia="Calibri" w:hAnsi="Calibri" w:cs="Times New Roman"/>
                          <w:b/>
                          <w:color w:val="auto"/>
                          <w:kern w:val="0"/>
                          <w:sz w:val="24"/>
                          <w:szCs w:val="24"/>
                          <w:u w:val="single"/>
                          <w:lang w:eastAsia="en-US"/>
                          <w14:ligatures w14:val="none"/>
                          <w14:cntxtAlts w14:val="0"/>
                        </w:rPr>
                        <w:t>News</w:t>
                      </w:r>
                      <w:r w:rsidRPr="00D35255">
                        <w:rPr>
                          <w:rFonts w:ascii="Calibri" w:eastAsia="Calibri" w:hAnsi="Calibri" w:cs="Times New Roman"/>
                          <w:b/>
                          <w:color w:val="auto"/>
                          <w:kern w:val="0"/>
                          <w:sz w:val="22"/>
                          <w:szCs w:val="22"/>
                          <w:u w:val="single"/>
                          <w:lang w:eastAsia="en-US"/>
                          <w14:ligatures w14:val="none"/>
                          <w14:cntxtAlts w14:val="0"/>
                        </w:rPr>
                        <w:t xml:space="preserve"> </w:t>
                      </w:r>
                    </w:p>
                    <w:p w14:paraId="58768E71"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p>
                    <w:p w14:paraId="57437CDC" w14:textId="77777777" w:rsidR="00D35255" w:rsidRPr="00D35255" w:rsidRDefault="00D35255" w:rsidP="00321F3A">
                      <w:pPr>
                        <w:autoSpaceDE w:val="0"/>
                        <w:autoSpaceDN w:val="0"/>
                        <w:adjustRightInd w:val="0"/>
                        <w:spacing w:after="0"/>
                        <w:rPr>
                          <w:rFonts w:eastAsia="Calibri"/>
                          <w:b/>
                          <w:bCs/>
                          <w:color w:val="000000"/>
                          <w:kern w:val="0"/>
                          <w:sz w:val="22"/>
                          <w:szCs w:val="22"/>
                          <w:u w:val="single"/>
                          <w:lang w:eastAsia="en-US"/>
                          <w14:ligatures w14:val="none"/>
                          <w14:cntxtAlts w14:val="0"/>
                        </w:rPr>
                      </w:pPr>
                      <w:r w:rsidRPr="00D35255">
                        <w:rPr>
                          <w:rFonts w:eastAsia="Calibri"/>
                          <w:b/>
                          <w:bCs/>
                          <w:color w:val="000000"/>
                          <w:kern w:val="0"/>
                          <w:sz w:val="22"/>
                          <w:szCs w:val="22"/>
                          <w:u w:val="single"/>
                          <w:lang w:eastAsia="en-US"/>
                          <w14:ligatures w14:val="none"/>
                          <w14:cntxtAlts w14:val="0"/>
                        </w:rPr>
                        <w:t xml:space="preserve">VCE IS CHANGING FROM 2023 </w:t>
                      </w:r>
                    </w:p>
                    <w:p w14:paraId="5319EEC5" w14:textId="77777777" w:rsidR="00D35255" w:rsidRPr="00D35255" w:rsidRDefault="00D35255" w:rsidP="00321F3A">
                      <w:pPr>
                        <w:autoSpaceDE w:val="0"/>
                        <w:autoSpaceDN w:val="0"/>
                        <w:adjustRightInd w:val="0"/>
                        <w:spacing w:after="0"/>
                        <w:rPr>
                          <w:rFonts w:eastAsia="Calibri"/>
                          <w:b/>
                          <w:bCs/>
                          <w:color w:val="000000"/>
                          <w:kern w:val="0"/>
                          <w:sz w:val="22"/>
                          <w:szCs w:val="22"/>
                          <w:u w:val="single"/>
                          <w:lang w:eastAsia="en-US"/>
                          <w14:ligatures w14:val="none"/>
                          <w14:cntxtAlts w14:val="0"/>
                        </w:rPr>
                      </w:pPr>
                    </w:p>
                    <w:p w14:paraId="24E9D628"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b/>
                          <w:bCs/>
                          <w:color w:val="000000"/>
                          <w:kern w:val="0"/>
                          <w:sz w:val="22"/>
                          <w:szCs w:val="22"/>
                          <w:lang w:eastAsia="en-US"/>
                          <w14:ligatures w14:val="none"/>
                          <w14:cntxtAlts w14:val="0"/>
                        </w:rPr>
                        <w:t xml:space="preserve">Victoria’s senior secondary education is changing. </w:t>
                      </w:r>
                      <w:r w:rsidRPr="00D35255">
                        <w:rPr>
                          <w:rFonts w:eastAsia="Calibri"/>
                          <w:color w:val="000000"/>
                          <w:kern w:val="0"/>
                          <w:sz w:val="22"/>
                          <w:szCs w:val="22"/>
                          <w:lang w:eastAsia="en-US"/>
                          <w14:ligatures w14:val="none"/>
                          <w14:cntxtAlts w14:val="0"/>
                        </w:rPr>
                        <w:t>From 2023, the new VCE Vocational Major will replace Intermediate and Senior VCAL.</w:t>
                      </w:r>
                    </w:p>
                    <w:p w14:paraId="39C98729"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 xml:space="preserve">This means the VCE will recognise different students equally. The new Victorian Pathways Certificate (VPC) will replace Foundation VCAL. Students will have more education choices, a higher-quality curriculum and better workplace experiences – preparing them for further study, training at TAFE or work. From 2023, more students will study the VCE. That is because the VCE will include the Vocational Major, a 2-year program that sits within the VCE. </w:t>
                      </w:r>
                    </w:p>
                    <w:p w14:paraId="03530671"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p>
                    <w:p w14:paraId="232AC8A9"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There will also be the Victorian Pathways Certificate for those who need flexibility in their learning. A new information and awareness campaign, Many Talents, One VCE will roll out explaining the changes. The changes are a result of the Review into Vocational and Applied Learning Pathways in Senior Secondary Schooling (the Firth review). The review found we needed to improve vocational learning in schools.</w:t>
                      </w:r>
                    </w:p>
                    <w:p w14:paraId="3B60CA4C"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 xml:space="preserve"> </w:t>
                      </w:r>
                    </w:p>
                    <w:p w14:paraId="0B3D9A5B" w14:textId="77777777" w:rsidR="00D35255" w:rsidRPr="00D35255" w:rsidRDefault="00D35255" w:rsidP="00321F3A">
                      <w:pPr>
                        <w:autoSpaceDE w:val="0"/>
                        <w:autoSpaceDN w:val="0"/>
                        <w:adjustRightInd w:val="0"/>
                        <w:spacing w:after="0"/>
                        <w:rPr>
                          <w:rFonts w:eastAsia="Calibri"/>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Schools currently offering VCAL will switch to the VCE Vocational Major from 2023. Some schools that do not offer VCAL will expand their options to include the VCE Vocational Major. Teachers and careers counsellors are available to answer questions and to support students as they make decisions about their final years at school.</w:t>
                      </w:r>
                    </w:p>
                    <w:p w14:paraId="5557593E"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r w:rsidRPr="00D35255">
                        <w:rPr>
                          <w:rFonts w:eastAsia="Calibri"/>
                          <w:color w:val="000000"/>
                          <w:kern w:val="0"/>
                          <w:sz w:val="22"/>
                          <w:szCs w:val="22"/>
                          <w:lang w:eastAsia="en-US"/>
                          <w14:ligatures w14:val="none"/>
                          <w14:cntxtAlts w14:val="0"/>
                        </w:rPr>
                        <w:t>Now students will have greater access to high-quality, relevant vocational education and applied learning opportunities. For more information, go to: vic.gov.au/</w:t>
                      </w:r>
                      <w:proofErr w:type="spellStart"/>
                      <w:r w:rsidRPr="00D35255">
                        <w:rPr>
                          <w:rFonts w:eastAsia="Calibri"/>
                          <w:color w:val="000000"/>
                          <w:kern w:val="0"/>
                          <w:sz w:val="22"/>
                          <w:szCs w:val="22"/>
                          <w:lang w:eastAsia="en-US"/>
                          <w14:ligatures w14:val="none"/>
                          <w14:cntxtAlts w14:val="0"/>
                        </w:rPr>
                        <w:t>oneVCE</w:t>
                      </w:r>
                      <w:proofErr w:type="spellEnd"/>
                    </w:p>
                    <w:p w14:paraId="1307849B" w14:textId="77777777" w:rsidR="00D35255" w:rsidRPr="00D35255" w:rsidRDefault="00D35255" w:rsidP="00321F3A">
                      <w:pPr>
                        <w:autoSpaceDE w:val="0"/>
                        <w:autoSpaceDN w:val="0"/>
                        <w:adjustRightInd w:val="0"/>
                        <w:spacing w:after="0"/>
                        <w:rPr>
                          <w:rFonts w:eastAsia="Calibri"/>
                          <w:b/>
                          <w:bCs/>
                          <w:color w:val="000000"/>
                          <w:kern w:val="0"/>
                          <w:sz w:val="22"/>
                          <w:szCs w:val="22"/>
                          <w:lang w:eastAsia="en-US"/>
                          <w14:ligatures w14:val="none"/>
                          <w14:cntxtAlts w14:val="0"/>
                        </w:rPr>
                      </w:pPr>
                    </w:p>
                    <w:p w14:paraId="6C428E5E" w14:textId="77777777" w:rsidR="00321F3A" w:rsidRDefault="00D35255" w:rsidP="00321F3A">
                      <w:pPr>
                        <w:spacing w:after="0" w:line="0" w:lineRule="atLeast"/>
                        <w:rPr>
                          <w:rFonts w:ascii="Calibri" w:eastAsia="Calibri" w:hAnsi="Calibri" w:cs="Times New Roman"/>
                          <w:b/>
                          <w:color w:val="auto"/>
                          <w:kern w:val="0"/>
                          <w:sz w:val="22"/>
                          <w:szCs w:val="22"/>
                          <w:u w:val="single"/>
                          <w:lang w:eastAsia="en-US"/>
                          <w14:ligatures w14:val="none"/>
                          <w14:cntxtAlts w14:val="0"/>
                        </w:rPr>
                      </w:pPr>
                      <w:hyperlink r:id="rId68" w:history="1">
                        <w:r w:rsidRPr="00D35255">
                          <w:rPr>
                            <w:rFonts w:ascii="Calibri" w:eastAsia="Calibri" w:hAnsi="Calibri" w:cs="Times New Roman"/>
                            <w:b/>
                            <w:color w:val="0563C1"/>
                            <w:kern w:val="0"/>
                            <w:sz w:val="22"/>
                            <w:szCs w:val="22"/>
                            <w:u w:val="single"/>
                            <w:lang w:eastAsia="en-US"/>
                            <w14:ligatures w14:val="none"/>
                            <w14:cntxtAlts w14:val="0"/>
                          </w:rPr>
                          <w:t>https://www.vic.gov.au/many-talents-one-vce</w:t>
                        </w:r>
                      </w:hyperlink>
                    </w:p>
                    <w:p w14:paraId="45F18B7E" w14:textId="4DD7D63C" w:rsidR="00D35255" w:rsidRPr="00D35255" w:rsidRDefault="00D35255" w:rsidP="00321F3A">
                      <w:pPr>
                        <w:spacing w:after="0" w:line="0" w:lineRule="atLeast"/>
                        <w:rPr>
                          <w:rFonts w:ascii="Calibri" w:eastAsia="Calibri" w:hAnsi="Calibri" w:cs="Times New Roman"/>
                          <w:b/>
                          <w:color w:val="auto"/>
                          <w:kern w:val="0"/>
                          <w:sz w:val="22"/>
                          <w:szCs w:val="22"/>
                          <w:u w:val="single"/>
                          <w:lang w:eastAsia="en-US"/>
                          <w14:ligatures w14:val="none"/>
                          <w14:cntxtAlts w14:val="0"/>
                        </w:rPr>
                      </w:pPr>
                      <w:r w:rsidRPr="00D35255">
                        <w:rPr>
                          <w:b/>
                          <w:bCs/>
                          <w:color w:val="333542"/>
                          <w:kern w:val="0"/>
                          <w:sz w:val="22"/>
                          <w:szCs w:val="22"/>
                          <w14:ligatures w14:val="none"/>
                          <w14:cntxtAlts w14:val="0"/>
                        </w:rPr>
                        <w:t>Year 12 2022 VTAC</w:t>
                      </w:r>
                      <w:r w:rsidRPr="00D35255">
                        <w:rPr>
                          <w:b/>
                          <w:bCs/>
                          <w:color w:val="333542"/>
                          <w:kern w:val="0"/>
                          <w:sz w:val="33"/>
                          <w:szCs w:val="33"/>
                          <w14:ligatures w14:val="none"/>
                          <w14:cntxtAlts w14:val="0"/>
                        </w:rPr>
                        <w:t xml:space="preserve"> Dates</w:t>
                      </w:r>
                    </w:p>
                    <w:tbl>
                      <w:tblPr>
                        <w:tblW w:w="0" w:type="auto"/>
                        <w:tblCellMar>
                          <w:top w:w="15" w:type="dxa"/>
                          <w:left w:w="15" w:type="dxa"/>
                          <w:bottom w:w="15" w:type="dxa"/>
                          <w:right w:w="15" w:type="dxa"/>
                        </w:tblCellMar>
                        <w:tblLook w:val="04A0" w:firstRow="1" w:lastRow="0" w:firstColumn="1" w:lastColumn="0" w:noHBand="0" w:noVBand="1"/>
                      </w:tblPr>
                      <w:tblGrid>
                        <w:gridCol w:w="8359"/>
                        <w:gridCol w:w="2955"/>
                      </w:tblGrid>
                      <w:tr w:rsidR="00D35255" w:rsidRPr="00D35255" w14:paraId="7E88D011" w14:textId="77777777" w:rsidTr="007D21AF">
                        <w:tc>
                          <w:tcPr>
                            <w:tcW w:w="0" w:type="auto"/>
                            <w:tcBorders>
                              <w:top w:val="nil"/>
                              <w:left w:val="nil"/>
                              <w:bottom w:val="nil"/>
                              <w:right w:val="nil"/>
                            </w:tcBorders>
                            <w:tcMar>
                              <w:top w:w="0" w:type="dxa"/>
                              <w:left w:w="75" w:type="dxa"/>
                              <w:bottom w:w="0" w:type="dxa"/>
                              <w:right w:w="75" w:type="dxa"/>
                            </w:tcMar>
                            <w:hideMark/>
                          </w:tcPr>
                          <w:p w14:paraId="5E8140D4"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Applications open for courses, SEAS and scholarships</w:t>
                            </w:r>
                          </w:p>
                        </w:tc>
                        <w:tc>
                          <w:tcPr>
                            <w:tcW w:w="0" w:type="auto"/>
                            <w:tcBorders>
                              <w:top w:val="nil"/>
                              <w:left w:val="nil"/>
                              <w:bottom w:val="nil"/>
                              <w:right w:val="nil"/>
                            </w:tcBorders>
                            <w:tcMar>
                              <w:top w:w="0" w:type="dxa"/>
                              <w:left w:w="75" w:type="dxa"/>
                              <w:bottom w:w="0" w:type="dxa"/>
                              <w:right w:w="75" w:type="dxa"/>
                            </w:tcMar>
                            <w:hideMark/>
                          </w:tcPr>
                          <w:p w14:paraId="1FA0FFF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Monday 1 August</w:t>
                            </w:r>
                          </w:p>
                        </w:tc>
                      </w:tr>
                      <w:tr w:rsidR="00D35255" w:rsidRPr="00D35255" w14:paraId="6EEB1574" w14:textId="77777777" w:rsidTr="007D21AF">
                        <w:tc>
                          <w:tcPr>
                            <w:tcW w:w="0" w:type="auto"/>
                            <w:tcBorders>
                              <w:top w:val="nil"/>
                              <w:left w:val="nil"/>
                              <w:bottom w:val="nil"/>
                              <w:right w:val="nil"/>
                            </w:tcBorders>
                            <w:tcMar>
                              <w:top w:w="0" w:type="dxa"/>
                              <w:left w:w="75" w:type="dxa"/>
                              <w:bottom w:w="0" w:type="dxa"/>
                              <w:right w:w="75" w:type="dxa"/>
                            </w:tcMar>
                            <w:hideMark/>
                          </w:tcPr>
                          <w:p w14:paraId="61A3097F"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Timely course applications close</w:t>
                            </w:r>
                          </w:p>
                        </w:tc>
                        <w:tc>
                          <w:tcPr>
                            <w:tcW w:w="0" w:type="auto"/>
                            <w:tcBorders>
                              <w:top w:val="nil"/>
                              <w:left w:val="nil"/>
                              <w:bottom w:val="nil"/>
                              <w:right w:val="nil"/>
                            </w:tcBorders>
                            <w:tcMar>
                              <w:top w:w="0" w:type="dxa"/>
                              <w:left w:w="75" w:type="dxa"/>
                              <w:bottom w:w="0" w:type="dxa"/>
                              <w:right w:w="75" w:type="dxa"/>
                            </w:tcMar>
                            <w:hideMark/>
                          </w:tcPr>
                          <w:p w14:paraId="46B02793"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Thursday 29 September</w:t>
                            </w:r>
                          </w:p>
                        </w:tc>
                      </w:tr>
                      <w:tr w:rsidR="00D35255" w:rsidRPr="00D35255" w14:paraId="371C519F" w14:textId="77777777" w:rsidTr="007D21AF">
                        <w:tc>
                          <w:tcPr>
                            <w:tcW w:w="0" w:type="auto"/>
                            <w:tcBorders>
                              <w:top w:val="nil"/>
                              <w:left w:val="nil"/>
                              <w:bottom w:val="nil"/>
                              <w:right w:val="nil"/>
                            </w:tcBorders>
                            <w:tcMar>
                              <w:top w:w="0" w:type="dxa"/>
                              <w:left w:w="75" w:type="dxa"/>
                              <w:bottom w:w="0" w:type="dxa"/>
                              <w:right w:w="75" w:type="dxa"/>
                            </w:tcMar>
                            <w:hideMark/>
                          </w:tcPr>
                          <w:p w14:paraId="4BA3084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SEAS and scholarships applications close</w:t>
                            </w:r>
                          </w:p>
                        </w:tc>
                        <w:tc>
                          <w:tcPr>
                            <w:tcW w:w="0" w:type="auto"/>
                            <w:tcBorders>
                              <w:top w:val="nil"/>
                              <w:left w:val="nil"/>
                              <w:bottom w:val="nil"/>
                              <w:right w:val="nil"/>
                            </w:tcBorders>
                            <w:tcMar>
                              <w:top w:w="0" w:type="dxa"/>
                              <w:left w:w="75" w:type="dxa"/>
                              <w:bottom w:w="0" w:type="dxa"/>
                              <w:right w:w="75" w:type="dxa"/>
                            </w:tcMar>
                            <w:hideMark/>
                          </w:tcPr>
                          <w:p w14:paraId="4881D02E"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Friday 7 October</w:t>
                            </w:r>
                          </w:p>
                        </w:tc>
                      </w:tr>
                      <w:tr w:rsidR="00D35255" w:rsidRPr="00D35255" w14:paraId="6888C4AA" w14:textId="77777777" w:rsidTr="007D21AF">
                        <w:tc>
                          <w:tcPr>
                            <w:tcW w:w="0" w:type="auto"/>
                            <w:tcBorders>
                              <w:top w:val="nil"/>
                              <w:left w:val="nil"/>
                              <w:bottom w:val="nil"/>
                              <w:right w:val="nil"/>
                            </w:tcBorders>
                            <w:tcMar>
                              <w:top w:w="0" w:type="dxa"/>
                              <w:left w:w="75" w:type="dxa"/>
                              <w:bottom w:w="0" w:type="dxa"/>
                              <w:right w:w="75" w:type="dxa"/>
                            </w:tcMar>
                            <w:hideMark/>
                          </w:tcPr>
                          <w:p w14:paraId="5474239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ATAR and VCE results released</w:t>
                            </w:r>
                          </w:p>
                        </w:tc>
                        <w:tc>
                          <w:tcPr>
                            <w:tcW w:w="0" w:type="auto"/>
                            <w:tcBorders>
                              <w:top w:val="nil"/>
                              <w:left w:val="nil"/>
                              <w:bottom w:val="nil"/>
                              <w:right w:val="nil"/>
                            </w:tcBorders>
                            <w:tcMar>
                              <w:top w:w="0" w:type="dxa"/>
                              <w:left w:w="75" w:type="dxa"/>
                              <w:bottom w:w="0" w:type="dxa"/>
                              <w:right w:w="75" w:type="dxa"/>
                            </w:tcMar>
                            <w:hideMark/>
                          </w:tcPr>
                          <w:p w14:paraId="0686481A"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7am, Monday 12 December</w:t>
                            </w:r>
                          </w:p>
                        </w:tc>
                      </w:tr>
                      <w:tr w:rsidR="00D35255" w:rsidRPr="00D35255" w14:paraId="6EFD0A58" w14:textId="77777777" w:rsidTr="007D21AF">
                        <w:tc>
                          <w:tcPr>
                            <w:tcW w:w="0" w:type="auto"/>
                            <w:tcBorders>
                              <w:top w:val="nil"/>
                              <w:left w:val="nil"/>
                              <w:bottom w:val="nil"/>
                              <w:right w:val="nil"/>
                            </w:tcBorders>
                            <w:tcMar>
                              <w:top w:w="0" w:type="dxa"/>
                              <w:left w:w="75" w:type="dxa"/>
                              <w:bottom w:w="0" w:type="dxa"/>
                              <w:right w:w="75" w:type="dxa"/>
                            </w:tcMar>
                            <w:hideMark/>
                          </w:tcPr>
                          <w:p w14:paraId="61EDA8F0"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Change of preference deadline for December offers (domestic and international)</w:t>
                            </w:r>
                          </w:p>
                        </w:tc>
                        <w:tc>
                          <w:tcPr>
                            <w:tcW w:w="0" w:type="auto"/>
                            <w:tcBorders>
                              <w:top w:val="nil"/>
                              <w:left w:val="nil"/>
                              <w:bottom w:val="nil"/>
                              <w:right w:val="nil"/>
                            </w:tcBorders>
                            <w:tcMar>
                              <w:top w:w="0" w:type="dxa"/>
                              <w:left w:w="75" w:type="dxa"/>
                              <w:bottom w:w="0" w:type="dxa"/>
                              <w:right w:w="75" w:type="dxa"/>
                            </w:tcMar>
                            <w:hideMark/>
                          </w:tcPr>
                          <w:p w14:paraId="7576F0B3"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4pm, Wednesday 14 December</w:t>
                            </w:r>
                          </w:p>
                        </w:tc>
                      </w:tr>
                      <w:tr w:rsidR="00D35255" w:rsidRPr="00D35255" w14:paraId="2F26DABE" w14:textId="77777777" w:rsidTr="007D21AF">
                        <w:tc>
                          <w:tcPr>
                            <w:tcW w:w="0" w:type="auto"/>
                            <w:tcBorders>
                              <w:top w:val="nil"/>
                              <w:left w:val="nil"/>
                              <w:bottom w:val="nil"/>
                              <w:right w:val="nil"/>
                            </w:tcBorders>
                            <w:tcMar>
                              <w:top w:w="0" w:type="dxa"/>
                              <w:left w:w="75" w:type="dxa"/>
                              <w:bottom w:w="0" w:type="dxa"/>
                              <w:right w:w="75" w:type="dxa"/>
                            </w:tcMar>
                            <w:hideMark/>
                          </w:tcPr>
                          <w:p w14:paraId="7C82D3F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December offers released (domestic and international). Change of preference deadline to be advised</w:t>
                            </w:r>
                          </w:p>
                        </w:tc>
                        <w:tc>
                          <w:tcPr>
                            <w:tcW w:w="0" w:type="auto"/>
                            <w:tcBorders>
                              <w:top w:val="nil"/>
                              <w:left w:val="nil"/>
                              <w:bottom w:val="nil"/>
                              <w:right w:val="nil"/>
                            </w:tcBorders>
                            <w:tcMar>
                              <w:top w:w="0" w:type="dxa"/>
                              <w:left w:w="75" w:type="dxa"/>
                              <w:bottom w:w="0" w:type="dxa"/>
                              <w:right w:w="75" w:type="dxa"/>
                            </w:tcMar>
                            <w:hideMark/>
                          </w:tcPr>
                          <w:p w14:paraId="420AB0A1"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Wednesday 21 December</w:t>
                            </w:r>
                          </w:p>
                        </w:tc>
                      </w:tr>
                      <w:tr w:rsidR="00D35255" w:rsidRPr="00D35255" w14:paraId="0E3C4512" w14:textId="77777777" w:rsidTr="007D21AF">
                        <w:tc>
                          <w:tcPr>
                            <w:tcW w:w="0" w:type="auto"/>
                            <w:tcBorders>
                              <w:top w:val="nil"/>
                              <w:left w:val="nil"/>
                              <w:bottom w:val="nil"/>
                              <w:right w:val="nil"/>
                            </w:tcBorders>
                            <w:tcMar>
                              <w:top w:w="0" w:type="dxa"/>
                              <w:left w:w="75" w:type="dxa"/>
                              <w:bottom w:w="0" w:type="dxa"/>
                              <w:right w:w="75" w:type="dxa"/>
                            </w:tcMar>
                            <w:hideMark/>
                          </w:tcPr>
                          <w:p w14:paraId="00A28517"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January offers released</w:t>
                            </w:r>
                          </w:p>
                        </w:tc>
                        <w:tc>
                          <w:tcPr>
                            <w:tcW w:w="0" w:type="auto"/>
                            <w:tcBorders>
                              <w:top w:val="nil"/>
                              <w:left w:val="nil"/>
                              <w:bottom w:val="nil"/>
                              <w:right w:val="nil"/>
                            </w:tcBorders>
                            <w:tcMar>
                              <w:top w:w="0" w:type="dxa"/>
                              <w:left w:w="75" w:type="dxa"/>
                              <w:bottom w:w="0" w:type="dxa"/>
                              <w:right w:w="75" w:type="dxa"/>
                            </w:tcMar>
                            <w:hideMark/>
                          </w:tcPr>
                          <w:p w14:paraId="75D88391" w14:textId="77777777" w:rsidR="00D35255" w:rsidRPr="00D35255" w:rsidRDefault="00D35255" w:rsidP="00321F3A">
                            <w:pPr>
                              <w:spacing w:after="0" w:line="0" w:lineRule="atLeast"/>
                              <w:rPr>
                                <w:color w:val="auto"/>
                                <w:kern w:val="0"/>
                                <w:sz w:val="24"/>
                                <w:szCs w:val="24"/>
                                <w14:ligatures w14:val="none"/>
                                <w14:cntxtAlts w14:val="0"/>
                              </w:rPr>
                            </w:pPr>
                            <w:r w:rsidRPr="00D35255">
                              <w:rPr>
                                <w:color w:val="auto"/>
                                <w:kern w:val="0"/>
                                <w:sz w:val="24"/>
                                <w:szCs w:val="24"/>
                                <w14:ligatures w14:val="none"/>
                                <w14:cntxtAlts w14:val="0"/>
                              </w:rPr>
                              <w:t>Friday 13 January, 2023</w:t>
                            </w:r>
                          </w:p>
                        </w:tc>
                      </w:tr>
                    </w:tbl>
                    <w:p w14:paraId="3F148946" w14:textId="77777777" w:rsidR="00321F3A" w:rsidRDefault="00321F3A" w:rsidP="00321F3A">
                      <w:pPr>
                        <w:shd w:val="clear" w:color="auto" w:fill="FFFFFF"/>
                        <w:spacing w:after="0" w:line="0" w:lineRule="atLeast"/>
                        <w:rPr>
                          <w:bCs/>
                          <w:i/>
                          <w:color w:val="333542"/>
                          <w:kern w:val="0"/>
                          <w:sz w:val="22"/>
                          <w:szCs w:val="22"/>
                          <w14:ligatures w14:val="none"/>
                          <w14:cntxtAlts w14:val="0"/>
                        </w:rPr>
                      </w:pPr>
                    </w:p>
                    <w:p w14:paraId="6827BD7B" w14:textId="30C98C35" w:rsidR="00D35255" w:rsidRPr="00D35255" w:rsidRDefault="00D35255" w:rsidP="00321F3A">
                      <w:pPr>
                        <w:shd w:val="clear" w:color="auto" w:fill="FFFFFF"/>
                        <w:spacing w:after="0" w:line="0" w:lineRule="atLeast"/>
                        <w:rPr>
                          <w:b/>
                          <w:bCs/>
                          <w:color w:val="333542"/>
                          <w:kern w:val="0"/>
                          <w:sz w:val="22"/>
                          <w:szCs w:val="22"/>
                          <w14:ligatures w14:val="none"/>
                          <w14:cntxtAlts w14:val="0"/>
                        </w:rPr>
                      </w:pPr>
                      <w:r w:rsidRPr="00D35255">
                        <w:rPr>
                          <w:bCs/>
                          <w:i/>
                          <w:color w:val="333542"/>
                          <w:kern w:val="0"/>
                          <w:sz w:val="22"/>
                          <w:szCs w:val="22"/>
                          <w14:ligatures w14:val="none"/>
                          <w14:cntxtAlts w14:val="0"/>
                        </w:rPr>
                        <w:t xml:space="preserve"> </w:t>
                      </w:r>
                      <w:r w:rsidRPr="00D35255">
                        <w:rPr>
                          <w:b/>
                          <w:bCs/>
                          <w:color w:val="333542"/>
                          <w:kern w:val="0"/>
                          <w:sz w:val="24"/>
                          <w:szCs w:val="24"/>
                          <w14:ligatures w14:val="none"/>
                          <w14:cntxtAlts w14:val="0"/>
                        </w:rPr>
                        <w:t xml:space="preserve">YEAR 12 - </w:t>
                      </w:r>
                      <w:r w:rsidRPr="00D35255">
                        <w:rPr>
                          <w:b/>
                          <w:bCs/>
                          <w:color w:val="333542"/>
                          <w:kern w:val="0"/>
                          <w:sz w:val="22"/>
                          <w:szCs w:val="22"/>
                          <w14:ligatures w14:val="none"/>
                          <w14:cntxtAlts w14:val="0"/>
                        </w:rPr>
                        <w:t>Focus on Open Days</w:t>
                      </w:r>
                    </w:p>
                    <w:p w14:paraId="579D1184"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If you are considering studying at TAFE or university when you finish school, it is crucial that you attend Open Days. Throughout the year, vocational and tertiary institutions open their doors to the public and showcase their courses, accommodation, scholarships, pathway courses, student services and their ‘point of difference’. </w:t>
                      </w:r>
                    </w:p>
                    <w:p w14:paraId="3FB5DC21"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 </w:t>
                      </w:r>
                    </w:p>
                    <w:p w14:paraId="3ECABC66"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By attending an Open Day, you will be able to get a feel of the culture of the campus, learn about courses and career options, go on campus and accommodation tours and speak to current students about their experiences. </w:t>
                      </w:r>
                    </w:p>
                    <w:p w14:paraId="02AA69CD" w14:textId="77777777" w:rsidR="00D35255" w:rsidRP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 </w:t>
                      </w:r>
                    </w:p>
                    <w:p w14:paraId="5EA9A1A8" w14:textId="2E41287E" w:rsidR="00D35255" w:rsidRDefault="00D35255" w:rsidP="00321F3A">
                      <w:pPr>
                        <w:shd w:val="clear" w:color="auto" w:fill="FFFFFF"/>
                        <w:spacing w:after="0" w:line="0" w:lineRule="atLeast"/>
                        <w:rPr>
                          <w:color w:val="333542"/>
                          <w:kern w:val="0"/>
                          <w:sz w:val="24"/>
                          <w:szCs w:val="24"/>
                          <w14:ligatures w14:val="none"/>
                          <w14:cntxtAlts w14:val="0"/>
                        </w:rPr>
                      </w:pPr>
                      <w:r w:rsidRPr="00D35255">
                        <w:rPr>
                          <w:color w:val="333542"/>
                          <w:kern w:val="0"/>
                          <w:sz w:val="24"/>
                          <w:szCs w:val="24"/>
                          <w14:ligatures w14:val="none"/>
                          <w14:cntxtAlts w14:val="0"/>
                        </w:rPr>
                        <w:t>Don’t just pick a course at an institution without visiting the campus – you potentially will be spending several years studying there and spending hard earned money on your course and accommodation. It’s worth making the effort to make sure it is what you want. </w:t>
                      </w:r>
                    </w:p>
                    <w:p w14:paraId="14BB3B60" w14:textId="77777777" w:rsidR="00321F3A" w:rsidRPr="00D35255" w:rsidRDefault="00321F3A" w:rsidP="00321F3A">
                      <w:pPr>
                        <w:shd w:val="clear" w:color="auto" w:fill="FFFFFF"/>
                        <w:spacing w:after="0" w:line="0" w:lineRule="atLeast"/>
                        <w:rPr>
                          <w:color w:val="333542"/>
                          <w:kern w:val="0"/>
                          <w:sz w:val="24"/>
                          <w:szCs w:val="24"/>
                          <w14:ligatures w14:val="none"/>
                          <w14:cntxtAlts w14:val="0"/>
                        </w:rPr>
                      </w:pPr>
                    </w:p>
                    <w:p w14:paraId="0B5DEC79" w14:textId="2B927FE4" w:rsidR="00D35255" w:rsidRPr="00D35255" w:rsidRDefault="00321F3A" w:rsidP="00D35255">
                      <w:pPr>
                        <w:shd w:val="clear" w:color="auto" w:fill="FFFFFF"/>
                        <w:spacing w:after="0" w:line="450" w:lineRule="atLeast"/>
                        <w:rPr>
                          <w:b/>
                          <w:bCs/>
                          <w:color w:val="333542"/>
                          <w:kern w:val="0"/>
                          <w:sz w:val="24"/>
                          <w:szCs w:val="24"/>
                          <w14:ligatures w14:val="none"/>
                          <w14:cntxtAlts w14:val="0"/>
                        </w:rPr>
                      </w:pPr>
                      <w:r w:rsidRPr="00321F3A">
                        <w:drawing>
                          <wp:inline distT="0" distB="0" distL="0" distR="0" wp14:anchorId="61537FDF" wp14:editId="54571376">
                            <wp:extent cx="5732145" cy="52260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2145" cy="522605"/>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11158"/>
                        <w:gridCol w:w="156"/>
                      </w:tblGrid>
                      <w:tr w:rsidR="00D35255" w:rsidRPr="00D35255" w14:paraId="3BD6C954" w14:textId="77777777" w:rsidTr="007D21AF">
                        <w:tc>
                          <w:tcPr>
                            <w:tcW w:w="0" w:type="auto"/>
                            <w:tcBorders>
                              <w:top w:val="nil"/>
                              <w:left w:val="nil"/>
                              <w:bottom w:val="nil"/>
                              <w:right w:val="nil"/>
                            </w:tcBorders>
                            <w:tcMar>
                              <w:top w:w="0" w:type="dxa"/>
                              <w:left w:w="75" w:type="dxa"/>
                              <w:bottom w:w="0" w:type="dxa"/>
                              <w:right w:w="75" w:type="dxa"/>
                            </w:tcMar>
                          </w:tcPr>
                          <w:p w14:paraId="3B3C245F"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0D4C1BE5"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098AB9F6" w14:textId="77777777" w:rsidTr="007D21AF">
                        <w:tc>
                          <w:tcPr>
                            <w:tcW w:w="0" w:type="auto"/>
                            <w:tcBorders>
                              <w:top w:val="nil"/>
                              <w:left w:val="nil"/>
                              <w:bottom w:val="nil"/>
                              <w:right w:val="nil"/>
                            </w:tcBorders>
                            <w:tcMar>
                              <w:top w:w="0" w:type="dxa"/>
                              <w:left w:w="75" w:type="dxa"/>
                              <w:bottom w:w="0" w:type="dxa"/>
                              <w:right w:w="75" w:type="dxa"/>
                            </w:tcMar>
                          </w:tcPr>
                          <w:p w14:paraId="39F66AA4"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3D65E839"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72700EA0" w14:textId="77777777" w:rsidTr="007D21AF">
                        <w:tc>
                          <w:tcPr>
                            <w:tcW w:w="0" w:type="auto"/>
                            <w:tcBorders>
                              <w:top w:val="nil"/>
                              <w:left w:val="nil"/>
                              <w:bottom w:val="nil"/>
                              <w:right w:val="nil"/>
                            </w:tcBorders>
                            <w:tcMar>
                              <w:top w:w="0" w:type="dxa"/>
                              <w:left w:w="75" w:type="dxa"/>
                              <w:bottom w:w="0" w:type="dxa"/>
                              <w:right w:w="75" w:type="dxa"/>
                            </w:tcMar>
                          </w:tcPr>
                          <w:p w14:paraId="2A0CD162"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48C96D39"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7812460E" w14:textId="77777777" w:rsidTr="007D21AF">
                        <w:tc>
                          <w:tcPr>
                            <w:tcW w:w="0" w:type="auto"/>
                            <w:tcBorders>
                              <w:top w:val="nil"/>
                              <w:left w:val="nil"/>
                              <w:bottom w:val="nil"/>
                              <w:right w:val="nil"/>
                            </w:tcBorders>
                            <w:tcMar>
                              <w:top w:w="0" w:type="dxa"/>
                              <w:left w:w="75" w:type="dxa"/>
                              <w:bottom w:w="0" w:type="dxa"/>
                              <w:right w:w="75" w:type="dxa"/>
                            </w:tcMar>
                          </w:tcPr>
                          <w:p w14:paraId="4FEE180B" w14:textId="77777777" w:rsidR="00D35255" w:rsidRPr="00D35255" w:rsidRDefault="00D35255" w:rsidP="00D35255">
                            <w:pPr>
                              <w:pBdr>
                                <w:bottom w:val="single" w:sz="4" w:space="1" w:color="auto"/>
                              </w:pBdr>
                              <w:spacing w:after="0" w:line="450" w:lineRule="atLeast"/>
                              <w:rPr>
                                <w:b/>
                                <w:color w:val="auto"/>
                                <w:kern w:val="0"/>
                                <w:sz w:val="24"/>
                                <w:szCs w:val="24"/>
                                <w14:ligatures w14:val="none"/>
                                <w14:cntxtAlts w14:val="0"/>
                              </w:rPr>
                            </w:pPr>
                            <w:r w:rsidRPr="00D35255">
                              <w:rPr>
                                <w:b/>
                                <w:color w:val="auto"/>
                                <w:kern w:val="0"/>
                                <w:sz w:val="24"/>
                                <w:szCs w:val="24"/>
                                <w14:ligatures w14:val="none"/>
                                <w14:cntxtAlts w14:val="0"/>
                              </w:rPr>
                              <w:t>Year 10 Work Experience Monday 12</w:t>
                            </w:r>
                            <w:r w:rsidRPr="00D35255">
                              <w:rPr>
                                <w:b/>
                                <w:color w:val="auto"/>
                                <w:kern w:val="0"/>
                                <w:sz w:val="24"/>
                                <w:szCs w:val="24"/>
                                <w:vertAlign w:val="superscript"/>
                                <w14:ligatures w14:val="none"/>
                                <w14:cntxtAlts w14:val="0"/>
                              </w:rPr>
                              <w:t xml:space="preserve">th </w:t>
                            </w:r>
                            <w:r w:rsidRPr="00D35255">
                              <w:rPr>
                                <w:b/>
                                <w:color w:val="auto"/>
                                <w:kern w:val="0"/>
                                <w:sz w:val="24"/>
                                <w:szCs w:val="24"/>
                                <w14:ligatures w14:val="none"/>
                                <w14:cntxtAlts w14:val="0"/>
                              </w:rPr>
                              <w:t xml:space="preserve">  - Friday 16</w:t>
                            </w:r>
                            <w:r w:rsidRPr="00D35255">
                              <w:rPr>
                                <w:b/>
                                <w:color w:val="auto"/>
                                <w:kern w:val="0"/>
                                <w:sz w:val="24"/>
                                <w:szCs w:val="24"/>
                                <w:vertAlign w:val="superscript"/>
                                <w14:ligatures w14:val="none"/>
                                <w14:cntxtAlts w14:val="0"/>
                              </w:rPr>
                              <w:t>th</w:t>
                            </w:r>
                            <w:r w:rsidRPr="00D35255">
                              <w:rPr>
                                <w:b/>
                                <w:color w:val="auto"/>
                                <w:kern w:val="0"/>
                                <w:sz w:val="24"/>
                                <w:szCs w:val="24"/>
                                <w14:ligatures w14:val="none"/>
                                <w14:cntxtAlts w14:val="0"/>
                              </w:rPr>
                              <w:t xml:space="preserve"> September</w:t>
                            </w:r>
                          </w:p>
                          <w:p w14:paraId="7C1D4B03" w14:textId="77777777" w:rsidR="00D35255" w:rsidRPr="00D35255" w:rsidRDefault="00D35255" w:rsidP="00D35255">
                            <w:pPr>
                              <w:spacing w:after="0" w:line="450" w:lineRule="atLeast"/>
                              <w:rPr>
                                <w:color w:val="auto"/>
                                <w:kern w:val="0"/>
                                <w:sz w:val="24"/>
                                <w:szCs w:val="24"/>
                                <w14:ligatures w14:val="none"/>
                                <w14:cntxtAlts w14:val="0"/>
                              </w:rPr>
                            </w:pPr>
                            <w:r w:rsidRPr="00D35255">
                              <w:rPr>
                                <w:color w:val="auto"/>
                                <w:kern w:val="0"/>
                                <w:sz w:val="24"/>
                                <w:szCs w:val="24"/>
                                <w14:ligatures w14:val="none"/>
                                <w14:cntxtAlts w14:val="0"/>
                              </w:rPr>
                              <w:t xml:space="preserve">If you child is in year 10 and has not organised their Work Experience, please support them in doing so. Or contact the school asap.  </w:t>
                            </w:r>
                          </w:p>
                        </w:tc>
                        <w:tc>
                          <w:tcPr>
                            <w:tcW w:w="0" w:type="auto"/>
                            <w:tcBorders>
                              <w:top w:val="nil"/>
                              <w:left w:val="nil"/>
                              <w:bottom w:val="nil"/>
                              <w:right w:val="nil"/>
                            </w:tcBorders>
                            <w:tcMar>
                              <w:top w:w="0" w:type="dxa"/>
                              <w:left w:w="75" w:type="dxa"/>
                              <w:bottom w:w="0" w:type="dxa"/>
                              <w:right w:w="75" w:type="dxa"/>
                            </w:tcMar>
                          </w:tcPr>
                          <w:p w14:paraId="0AD3BD4F"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6FBF1664" w14:textId="77777777" w:rsidTr="007D21AF">
                        <w:tc>
                          <w:tcPr>
                            <w:tcW w:w="0" w:type="auto"/>
                            <w:tcBorders>
                              <w:top w:val="nil"/>
                              <w:left w:val="nil"/>
                              <w:bottom w:val="nil"/>
                              <w:right w:val="nil"/>
                            </w:tcBorders>
                            <w:tcMar>
                              <w:top w:w="0" w:type="dxa"/>
                              <w:left w:w="75" w:type="dxa"/>
                              <w:bottom w:w="0" w:type="dxa"/>
                              <w:right w:w="75" w:type="dxa"/>
                            </w:tcMar>
                          </w:tcPr>
                          <w:p w14:paraId="7016766D"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28CA30CE"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5A907D3E" w14:textId="77777777" w:rsidTr="007D21AF">
                        <w:tc>
                          <w:tcPr>
                            <w:tcW w:w="0" w:type="auto"/>
                            <w:tcBorders>
                              <w:top w:val="nil"/>
                              <w:left w:val="nil"/>
                              <w:bottom w:val="nil"/>
                              <w:right w:val="nil"/>
                            </w:tcBorders>
                            <w:tcMar>
                              <w:top w:w="0" w:type="dxa"/>
                              <w:left w:w="75" w:type="dxa"/>
                              <w:bottom w:w="0" w:type="dxa"/>
                              <w:right w:w="75" w:type="dxa"/>
                            </w:tcMar>
                          </w:tcPr>
                          <w:p w14:paraId="10CAE614"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52E94888" w14:textId="77777777" w:rsidR="00D35255" w:rsidRPr="00D35255" w:rsidRDefault="00D35255" w:rsidP="00D35255">
                            <w:pPr>
                              <w:spacing w:after="0" w:line="450" w:lineRule="atLeast"/>
                              <w:rPr>
                                <w:color w:val="auto"/>
                                <w:kern w:val="0"/>
                                <w:sz w:val="24"/>
                                <w:szCs w:val="24"/>
                                <w14:ligatures w14:val="none"/>
                                <w14:cntxtAlts w14:val="0"/>
                              </w:rPr>
                            </w:pPr>
                          </w:p>
                        </w:tc>
                      </w:tr>
                      <w:tr w:rsidR="00D35255" w:rsidRPr="00D35255" w14:paraId="21E61A31" w14:textId="77777777" w:rsidTr="007D21AF">
                        <w:tc>
                          <w:tcPr>
                            <w:tcW w:w="0" w:type="auto"/>
                            <w:tcBorders>
                              <w:top w:val="nil"/>
                              <w:left w:val="nil"/>
                              <w:bottom w:val="nil"/>
                              <w:right w:val="nil"/>
                            </w:tcBorders>
                            <w:tcMar>
                              <w:top w:w="0" w:type="dxa"/>
                              <w:left w:w="75" w:type="dxa"/>
                              <w:bottom w:w="0" w:type="dxa"/>
                              <w:right w:w="75" w:type="dxa"/>
                            </w:tcMar>
                          </w:tcPr>
                          <w:p w14:paraId="7421ACAE" w14:textId="77777777" w:rsidR="00D35255" w:rsidRPr="00D35255" w:rsidRDefault="00D35255" w:rsidP="00D35255">
                            <w:pPr>
                              <w:spacing w:after="0" w:line="450" w:lineRule="atLeast"/>
                              <w:rPr>
                                <w:color w:val="auto"/>
                                <w:kern w:val="0"/>
                                <w:sz w:val="24"/>
                                <w:szCs w:val="24"/>
                                <w14:ligatures w14:val="none"/>
                                <w14:cntxtAlts w14:val="0"/>
                              </w:rPr>
                            </w:pPr>
                          </w:p>
                        </w:tc>
                        <w:tc>
                          <w:tcPr>
                            <w:tcW w:w="0" w:type="auto"/>
                            <w:tcBorders>
                              <w:top w:val="nil"/>
                              <w:left w:val="nil"/>
                              <w:bottom w:val="nil"/>
                              <w:right w:val="nil"/>
                            </w:tcBorders>
                            <w:tcMar>
                              <w:top w:w="0" w:type="dxa"/>
                              <w:left w:w="75" w:type="dxa"/>
                              <w:bottom w:w="0" w:type="dxa"/>
                              <w:right w:w="75" w:type="dxa"/>
                            </w:tcMar>
                          </w:tcPr>
                          <w:p w14:paraId="4AEA8466" w14:textId="77777777" w:rsidR="00D35255" w:rsidRPr="00D35255" w:rsidRDefault="00D35255" w:rsidP="00D35255">
                            <w:pPr>
                              <w:spacing w:after="0" w:line="450" w:lineRule="atLeast"/>
                              <w:rPr>
                                <w:color w:val="auto"/>
                                <w:kern w:val="0"/>
                                <w:sz w:val="24"/>
                                <w:szCs w:val="24"/>
                                <w14:ligatures w14:val="none"/>
                                <w14:cntxtAlts w14:val="0"/>
                              </w:rPr>
                            </w:pPr>
                          </w:p>
                        </w:tc>
                      </w:tr>
                    </w:tbl>
                    <w:p w14:paraId="13879B2D" w14:textId="77777777" w:rsidR="00D35255" w:rsidRPr="00D35255" w:rsidRDefault="00D35255" w:rsidP="00D35255">
                      <w:pPr>
                        <w:spacing w:after="16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 xml:space="preserve">Numurkah Secondary College Careers website aims to provide you with all the latest information that will help your child decide about their future career. Check it out  </w:t>
                      </w:r>
                      <w:hyperlink r:id="rId69" w:history="1">
                        <w:r w:rsidRPr="00D35255">
                          <w:rPr>
                            <w:rFonts w:eastAsia="Calibri"/>
                            <w:color w:val="0563C1"/>
                            <w:kern w:val="0"/>
                            <w:sz w:val="22"/>
                            <w:szCs w:val="22"/>
                            <w:u w:val="single"/>
                            <w:lang w:eastAsia="en-US"/>
                            <w14:ligatures w14:val="none"/>
                            <w14:cntxtAlts w14:val="0"/>
                          </w:rPr>
                          <w:t>www.numurkahcareers.com</w:t>
                        </w:r>
                      </w:hyperlink>
                    </w:p>
                    <w:p w14:paraId="5458CADD" w14:textId="77777777" w:rsidR="00D35255" w:rsidRPr="00D35255" w:rsidRDefault="00D35255" w:rsidP="00D35255">
                      <w:pPr>
                        <w:spacing w:after="16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If you need advice drop in and see Cathy (Tuesday – Friday) located in the Library or send an email, text message or phone.</w:t>
                      </w:r>
                    </w:p>
                    <w:p w14:paraId="6D6B5EFE"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Cathy O’Sullivan</w:t>
                      </w:r>
                    </w:p>
                    <w:p w14:paraId="4B2826E4"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 xml:space="preserve">E: </w:t>
                      </w:r>
                      <w:hyperlink r:id="rId70" w:history="1">
                        <w:r w:rsidRPr="00D35255">
                          <w:rPr>
                            <w:rFonts w:eastAsia="Calibri"/>
                            <w:color w:val="0563C1"/>
                            <w:kern w:val="0"/>
                            <w:sz w:val="22"/>
                            <w:szCs w:val="22"/>
                            <w:u w:val="single"/>
                            <w:lang w:eastAsia="en-US"/>
                            <w14:ligatures w14:val="none"/>
                            <w14:cntxtAlts w14:val="0"/>
                          </w:rPr>
                          <w:t>cathy.osullivan@education.vic.gov.au</w:t>
                        </w:r>
                      </w:hyperlink>
                    </w:p>
                    <w:p w14:paraId="5E68D2F7" w14:textId="77777777" w:rsidR="00D35255" w:rsidRPr="00D35255" w:rsidRDefault="00D35255" w:rsidP="00D35255">
                      <w:pPr>
                        <w:spacing w:after="0" w:line="259" w:lineRule="auto"/>
                        <w:rPr>
                          <w:rFonts w:eastAsia="Calibri"/>
                          <w:color w:val="auto"/>
                          <w:kern w:val="0"/>
                          <w:sz w:val="22"/>
                          <w:szCs w:val="22"/>
                          <w:lang w:eastAsia="en-US"/>
                          <w14:ligatures w14:val="none"/>
                          <w14:cntxtAlts w14:val="0"/>
                        </w:rPr>
                      </w:pPr>
                      <w:r w:rsidRPr="00D35255">
                        <w:rPr>
                          <w:rFonts w:eastAsia="Calibri"/>
                          <w:color w:val="auto"/>
                          <w:kern w:val="0"/>
                          <w:sz w:val="22"/>
                          <w:szCs w:val="22"/>
                          <w:lang w:eastAsia="en-US"/>
                          <w14:ligatures w14:val="none"/>
                          <w14:cntxtAlts w14:val="0"/>
                        </w:rPr>
                        <w:t>M: 0476 496 352</w:t>
                      </w:r>
                    </w:p>
                    <w:p w14:paraId="5939B1A2" w14:textId="09052D92" w:rsidR="00D35255" w:rsidRDefault="00D35255"/>
                  </w:txbxContent>
                </v:textbox>
                <w10:wrap anchorx="margin"/>
              </v:shape>
            </w:pict>
          </mc:Fallback>
        </mc:AlternateContent>
      </w:r>
      <w:r w:rsidR="00197E6F">
        <w:rPr>
          <w:noProof/>
        </w:rPr>
        <mc:AlternateContent>
          <mc:Choice Requires="wps">
            <w:drawing>
              <wp:anchor distT="0" distB="0" distL="114300" distR="114300" simplePos="0" relativeHeight="252534272" behindDoc="0" locked="0" layoutInCell="1" allowOverlap="1" wp14:anchorId="4E0CA69D" wp14:editId="641C49F3">
                <wp:simplePos x="0" y="0"/>
                <wp:positionH relativeFrom="margin">
                  <wp:posOffset>484505</wp:posOffset>
                </wp:positionH>
                <wp:positionV relativeFrom="paragraph">
                  <wp:posOffset>-330027</wp:posOffset>
                </wp:positionV>
                <wp:extent cx="5676900" cy="1828800"/>
                <wp:effectExtent l="0" t="0" r="0" b="6350"/>
                <wp:wrapNone/>
                <wp:docPr id="316" name="Text Box 316"/>
                <wp:cNvGraphicFramePr/>
                <a:graphic xmlns:a="http://schemas.openxmlformats.org/drawingml/2006/main">
                  <a:graphicData uri="http://schemas.microsoft.com/office/word/2010/wordprocessingShape">
                    <wps:wsp>
                      <wps:cNvSpPr txBox="1"/>
                      <wps:spPr>
                        <a:xfrm>
                          <a:off x="0" y="0"/>
                          <a:ext cx="5676900" cy="1828800"/>
                        </a:xfrm>
                        <a:prstGeom prst="rect">
                          <a:avLst/>
                        </a:prstGeom>
                        <a:noFill/>
                        <a:ln>
                          <a:noFill/>
                        </a:ln>
                      </wps:spPr>
                      <wps:txbx>
                        <w:txbxContent>
                          <w:p w14:paraId="2BFF806F" w14:textId="44408035" w:rsidR="00817A10" w:rsidRPr="00140068" w:rsidRDefault="00817A10" w:rsidP="00817A1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0CA69D" id="Text Box 316" o:spid="_x0000_s1082" type="#_x0000_t202" style="position:absolute;margin-left:38.15pt;margin-top:-26pt;width:447pt;height:2in;z-index:252534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" filled="f" stroked="f">
                <v:textbox style="mso-fit-shape-to-text:t">
                  <w:txbxContent>
                    <w:p w14:paraId="2BFF806F" w14:textId="44408035" w:rsidR="00817A10" w:rsidRPr="00140068" w:rsidRDefault="00817A10" w:rsidP="00817A10">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Careers</w:t>
                      </w:r>
                    </w:p>
                  </w:txbxContent>
                </v:textbox>
                <w10:wrap anchorx="margin"/>
              </v:shape>
            </w:pict>
          </mc:Fallback>
        </mc:AlternateContent>
      </w:r>
      <w:r w:rsidR="00FD3498">
        <w:br w:type="page"/>
      </w:r>
      <w:r w:rsidR="008F7C87">
        <w:rPr>
          <w:noProof/>
          <w14:ligatures w14:val="none"/>
          <w14:cntxtAlts w14:val="0"/>
        </w:rPr>
        <w:lastRenderedPageBreak/>
        <mc:AlternateContent>
          <mc:Choice Requires="wpg">
            <w:drawing>
              <wp:anchor distT="0" distB="0" distL="114300" distR="114300" simplePos="0" relativeHeight="252755456" behindDoc="0" locked="0" layoutInCell="1" allowOverlap="1" wp14:anchorId="142F7148" wp14:editId="2C4DD1CF">
                <wp:simplePos x="0" y="0"/>
                <wp:positionH relativeFrom="margin">
                  <wp:posOffset>4805941</wp:posOffset>
                </wp:positionH>
                <wp:positionV relativeFrom="paragraph">
                  <wp:posOffset>7334250</wp:posOffset>
                </wp:positionV>
                <wp:extent cx="1798063" cy="2425465"/>
                <wp:effectExtent l="0" t="0" r="0" b="0"/>
                <wp:wrapNone/>
                <wp:docPr id="282" name="Group 282"/>
                <wp:cNvGraphicFramePr/>
                <a:graphic xmlns:a="http://schemas.openxmlformats.org/drawingml/2006/main">
                  <a:graphicData uri="http://schemas.microsoft.com/office/word/2010/wordprocessingGroup">
                    <wpg:wgp>
                      <wpg:cNvGrpSpPr/>
                      <wpg:grpSpPr>
                        <a:xfrm>
                          <a:off x="0" y="0"/>
                          <a:ext cx="1798063" cy="2425465"/>
                          <a:chOff x="0" y="0"/>
                          <a:chExt cx="3134360" cy="4892383"/>
                        </a:xfrm>
                      </wpg:grpSpPr>
                      <pic:pic xmlns:pic="http://schemas.openxmlformats.org/drawingml/2006/picture">
                        <pic:nvPicPr>
                          <pic:cNvPr id="280" name="Picture 280"/>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1359243"/>
                            <a:ext cx="3134360" cy="3533140"/>
                          </a:xfrm>
                          <a:prstGeom prst="rect">
                            <a:avLst/>
                          </a:prstGeom>
                        </pic:spPr>
                      </pic:pic>
                      <pic:pic xmlns:pic="http://schemas.openxmlformats.org/drawingml/2006/picture">
                        <pic:nvPicPr>
                          <pic:cNvPr id="281" name="Picture 281" descr="Graphical user interface, application&#10;&#10;Description automatically generated"/>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134360" cy="1361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A72AEF" id="Group 282" o:spid="_x0000_s1026" style="position:absolute;margin-left:378.4pt;margin-top:577.5pt;width:141.6pt;height:191pt;z-index:252755456;mso-position-horizontal-relative:margin;mso-width-relative:margin;mso-height-relative:margin" coordsize="31343,4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">
                <v:shape id="Picture 280" o:spid="_x0000_s1027" type="#_x0000_t75" style="position:absolute;top:13592;width:31343;height:3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">
                  <v:imagedata r:id="rId73" o:title=""/>
                </v:shape>
                <v:shape id="Picture 281" o:spid="_x0000_s1028" type="#_x0000_t75" alt="Graphical user interface, application&#10;&#10;Description automatically generated" style="position:absolute;width:31343;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">
                  <v:imagedata r:id="rId74" o:title="Graphical user interface, application&#10;&#10;Description automatically generated"/>
                </v:shape>
                <w10:wrap anchorx="margin"/>
              </v:group>
            </w:pict>
          </mc:Fallback>
        </mc:AlternateContent>
      </w:r>
      <w:r>
        <w:rPr>
          <w:noProof/>
        </w:rPr>
        <mc:AlternateContent>
          <mc:Choice Requires="wps">
            <w:drawing>
              <wp:anchor distT="45720" distB="45720" distL="114300" distR="114300" simplePos="0" relativeHeight="252754432" behindDoc="0" locked="0" layoutInCell="1" allowOverlap="1" wp14:anchorId="4C8F2220" wp14:editId="4076C692">
                <wp:simplePos x="0" y="0"/>
                <wp:positionH relativeFrom="column">
                  <wp:posOffset>-311203</wp:posOffset>
                </wp:positionH>
                <wp:positionV relativeFrom="paragraph">
                  <wp:posOffset>-249731</wp:posOffset>
                </wp:positionV>
                <wp:extent cx="7130783" cy="9274628"/>
                <wp:effectExtent l="0" t="0" r="13335" b="2222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0783" cy="9274628"/>
                        </a:xfrm>
                        <a:prstGeom prst="rect">
                          <a:avLst/>
                        </a:prstGeom>
                        <a:solidFill>
                          <a:srgbClr val="FFFFFF"/>
                        </a:solidFill>
                        <a:ln w="9525">
                          <a:solidFill>
                            <a:srgbClr val="000000"/>
                          </a:solidFill>
                          <a:miter lim="800000"/>
                          <a:headEnd/>
                          <a:tailEnd/>
                        </a:ln>
                      </wps:spPr>
                      <wps:txbx>
                        <w:txbxContent>
                          <w:p w14:paraId="793CABC3" w14:textId="7EA90C2B"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b/>
                                <w:bCs/>
                                <w:color w:val="333542"/>
                                <w:kern w:val="0"/>
                                <w:sz w:val="22"/>
                                <w:szCs w:val="22"/>
                                <w14:ligatures w14:val="none"/>
                                <w14:cntxtAlts w14:val="0"/>
                              </w:rPr>
                              <w:t>University of New England</w:t>
                            </w:r>
                          </w:p>
                          <w:p w14:paraId="2796422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Applications are now open and close in September. Selection is based on a recommendation from your school.  </w:t>
                            </w:r>
                            <w:hyperlink r:id="rId75" w:tgtFrame="_blank" w:history="1">
                              <w:r w:rsidRPr="00321F3A">
                                <w:rPr>
                                  <w:rStyle w:val="Hyperlink"/>
                                  <w:kern w:val="0"/>
                                  <w:sz w:val="22"/>
                                  <w:szCs w:val="22"/>
                                  <w14:ligatures w14:val="none"/>
                                  <w14:cntxtAlts w14:val="0"/>
                                </w:rPr>
                                <w:t>https://careernews.click/uneearlyentry</w:t>
                              </w:r>
                            </w:hyperlink>
                            <w:r w:rsidRPr="00321F3A">
                              <w:rPr>
                                <w:color w:val="333542"/>
                                <w:kern w:val="0"/>
                                <w:sz w:val="22"/>
                                <w:szCs w:val="22"/>
                                <w14:ligatures w14:val="none"/>
                                <w14:cntxtAlts w14:val="0"/>
                              </w:rPr>
                              <w:t> </w:t>
                            </w:r>
                          </w:p>
                          <w:p w14:paraId="0671023C" w14:textId="77777777" w:rsidR="00321F3A" w:rsidRDefault="00321F3A" w:rsidP="00321F3A">
                            <w:pPr>
                              <w:shd w:val="clear" w:color="auto" w:fill="FFFFFF"/>
                              <w:spacing w:after="0" w:line="0" w:lineRule="atLeast"/>
                              <w:rPr>
                                <w:b/>
                                <w:bCs/>
                                <w:color w:val="333542"/>
                                <w:kern w:val="0"/>
                                <w:sz w:val="22"/>
                                <w:szCs w:val="22"/>
                                <w14:ligatures w14:val="none"/>
                                <w14:cntxtAlts w14:val="0"/>
                              </w:rPr>
                            </w:pPr>
                          </w:p>
                          <w:p w14:paraId="393A03F3" w14:textId="6CEC3BA1" w:rsidR="00321F3A" w:rsidRDefault="00321F3A" w:rsidP="00321F3A">
                            <w:pPr>
                              <w:shd w:val="clear" w:color="auto" w:fill="FFFFFF"/>
                              <w:spacing w:after="0" w:line="0" w:lineRule="atLeast"/>
                              <w:rPr>
                                <w:b/>
                                <w:bCs/>
                                <w:color w:val="333542"/>
                                <w:kern w:val="0"/>
                                <w:sz w:val="22"/>
                                <w:szCs w:val="22"/>
                                <w14:ligatures w14:val="none"/>
                                <w14:cntxtAlts w14:val="0"/>
                              </w:rPr>
                            </w:pPr>
                            <w:r w:rsidRPr="00D35255">
                              <w:rPr>
                                <w:b/>
                                <w:bCs/>
                                <w:color w:val="333542"/>
                                <w:kern w:val="0"/>
                                <w:sz w:val="22"/>
                                <w:szCs w:val="22"/>
                                <w14:ligatures w14:val="none"/>
                                <w14:cntxtAlts w14:val="0"/>
                              </w:rPr>
                              <w:t>Swinburne University</w:t>
                            </w:r>
                          </w:p>
                          <w:p w14:paraId="3087FF9E"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 xml:space="preserve">Applications open for the Early Entry Program this month and close in October https://careernews.click/swinburneearlyentry </w:t>
                            </w:r>
                          </w:p>
                          <w:p w14:paraId="6C66248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RMIT University</w:t>
                            </w:r>
                          </w:p>
                          <w:p w14:paraId="2594C1A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 xml:space="preserve">Applications open for the Early Offer program this month and close in September  https://careernews.click/rmitearlyoffer </w:t>
                            </w:r>
                          </w:p>
                          <w:p w14:paraId="4AEEA151" w14:textId="77777777" w:rsidR="008F7C87" w:rsidRDefault="008F7C87" w:rsidP="00321F3A">
                            <w:pPr>
                              <w:shd w:val="clear" w:color="auto" w:fill="FFFFFF"/>
                              <w:spacing w:after="0" w:line="0" w:lineRule="atLeast"/>
                              <w:rPr>
                                <w:color w:val="333542"/>
                                <w:kern w:val="0"/>
                                <w:sz w:val="22"/>
                                <w:szCs w:val="22"/>
                                <w14:ligatures w14:val="none"/>
                                <w14:cntxtAlts w14:val="0"/>
                              </w:rPr>
                            </w:pPr>
                          </w:p>
                          <w:p w14:paraId="3DB891F0" w14:textId="0F7D09D3" w:rsidR="00321F3A" w:rsidRPr="00D35255" w:rsidRDefault="00321F3A" w:rsidP="008F7C87">
                            <w:pPr>
                              <w:shd w:val="clear" w:color="auto" w:fill="FFFFFF"/>
                              <w:spacing w:after="0" w:line="0" w:lineRule="atLeast"/>
                              <w:rPr>
                                <w:b/>
                                <w:bCs/>
                                <w:color w:val="333542"/>
                                <w:kern w:val="0"/>
                                <w:sz w:val="22"/>
                                <w:szCs w:val="22"/>
                                <w14:ligatures w14:val="none"/>
                                <w14:cntxtAlts w14:val="0"/>
                              </w:rPr>
                            </w:pPr>
                            <w:r w:rsidRPr="008F7C87">
                              <w:rPr>
                                <w:b/>
                                <w:bCs/>
                                <w:color w:val="333542"/>
                                <w:kern w:val="0"/>
                                <w:sz w:val="22"/>
                                <w:szCs w:val="22"/>
                                <w14:ligatures w14:val="none"/>
                                <w14:cntxtAlts w14:val="0"/>
                              </w:rPr>
                              <w:t>ADF Gap Year Program</w:t>
                            </w:r>
                          </w:p>
                          <w:p w14:paraId="58708DE2"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Applications are now open: Current Year 12 students can apply for a 12-month position in the Air Force, Army or Navy, to begin in 2023. To view the amazing roles on offer and start your application visit h</w:t>
                            </w:r>
                            <w:hyperlink r:id="rId76" w:tgtFrame="_blank" w:history="1">
                              <w:r w:rsidRPr="008F7C87">
                                <w:rPr>
                                  <w:color w:val="333542"/>
                                  <w:kern w:val="0"/>
                                  <w:sz w:val="22"/>
                                  <w:szCs w:val="22"/>
                                  <w:u w:val="single"/>
                                  <w14:ligatures w14:val="none"/>
                                  <w14:cntxtAlts w14:val="0"/>
                                </w:rPr>
                                <w:t>ttps://careernews.click/gapyear</w:t>
                              </w:r>
                            </w:hyperlink>
                            <w:r w:rsidRPr="008F7C87">
                              <w:rPr>
                                <w:color w:val="333542"/>
                                <w:kern w:val="0"/>
                                <w:sz w:val="22"/>
                                <w:szCs w:val="22"/>
                                <w14:ligatures w14:val="none"/>
                                <w14:cntxtAlts w14:val="0"/>
                              </w:rPr>
                              <w:t> </w:t>
                            </w:r>
                          </w:p>
                          <w:p w14:paraId="71000ED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Australian Defence Force</w:t>
                            </w:r>
                          </w:p>
                          <w:p w14:paraId="2A460BA0" w14:textId="77777777" w:rsidR="008F7C87" w:rsidRPr="008F7C87" w:rsidRDefault="008F7C87" w:rsidP="008F7C87">
                            <w:pPr>
                              <w:shd w:val="clear" w:color="auto" w:fill="FFFFFF"/>
                              <w:spacing w:after="0" w:line="0" w:lineRule="atLeast"/>
                              <w:rPr>
                                <w:rFonts w:eastAsia="Calibri"/>
                                <w:color w:val="333542"/>
                                <w:kern w:val="0"/>
                                <w:sz w:val="22"/>
                                <w:szCs w:val="22"/>
                                <w:shd w:val="clear" w:color="auto" w:fill="FFFFFF"/>
                                <w:lang w:eastAsia="en-US"/>
                                <w14:ligatures w14:val="none"/>
                                <w14:cntxtAlts w14:val="0"/>
                              </w:rPr>
                            </w:pPr>
                            <w:r w:rsidRPr="008F7C87">
                              <w:rPr>
                                <w:rFonts w:eastAsia="Calibri"/>
                                <w:color w:val="333542"/>
                                <w:kern w:val="0"/>
                                <w:sz w:val="22"/>
                                <w:szCs w:val="22"/>
                                <w:shd w:val="clear" w:color="auto" w:fill="FFFFFF"/>
                                <w:lang w:eastAsia="en-US"/>
                                <w14:ligatures w14:val="none"/>
                                <w14:cntxtAlts w14:val="0"/>
                              </w:rPr>
                              <w:t>Applications are open for the Gap Year program. There are many exciting roles on offer, </w:t>
                            </w:r>
                            <w:hyperlink r:id="rId77" w:tgtFrame="_blank" w:history="1">
                              <w:r w:rsidRPr="008F7C87">
                                <w:rPr>
                                  <w:rFonts w:eastAsia="Calibri"/>
                                  <w:color w:val="333542"/>
                                  <w:kern w:val="0"/>
                                  <w:sz w:val="22"/>
                                  <w:szCs w:val="22"/>
                                  <w:u w:val="single"/>
                                  <w:shd w:val="clear" w:color="auto" w:fill="FFFFFF"/>
                                  <w:lang w:eastAsia="en-US"/>
                                  <w14:ligatures w14:val="none"/>
                                  <w14:cntxtAlts w14:val="0"/>
                                </w:rPr>
                                <w:t>https://careernews.click/adfgap</w:t>
                              </w:r>
                            </w:hyperlink>
                            <w:r w:rsidRPr="008F7C87">
                              <w:rPr>
                                <w:rFonts w:eastAsia="Calibri"/>
                                <w:color w:val="333542"/>
                                <w:kern w:val="0"/>
                                <w:sz w:val="22"/>
                                <w:szCs w:val="22"/>
                                <w:shd w:val="clear" w:color="auto" w:fill="FFFFFF"/>
                                <w:lang w:eastAsia="en-US"/>
                                <w14:ligatures w14:val="none"/>
                                <w14:cntxtAlts w14:val="0"/>
                              </w:rPr>
                              <w:t> </w:t>
                            </w:r>
                          </w:p>
                          <w:p w14:paraId="5C38B18B"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Ag Career Start</w:t>
                            </w:r>
                          </w:p>
                          <w:p w14:paraId="0600191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This is gap year program on a farm. You will live in a regional location, earn a nationally recognised qualification, and build life-long industry connections. Applications will be open between 12 July – 18 October 2022  </w:t>
                            </w:r>
                            <w:hyperlink r:id="rId78" w:tgtFrame="_blank" w:history="1">
                              <w:r w:rsidRPr="008F7C87">
                                <w:rPr>
                                  <w:color w:val="333542"/>
                                  <w:kern w:val="0"/>
                                  <w:sz w:val="22"/>
                                  <w:szCs w:val="22"/>
                                  <w:u w:val="single"/>
                                  <w14:ligatures w14:val="none"/>
                                  <w14:cntxtAlts w14:val="0"/>
                                </w:rPr>
                                <w:t>https://agcareerstart.com.au/</w:t>
                              </w:r>
                            </w:hyperlink>
                          </w:p>
                          <w:p w14:paraId="4CCF1092"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p>
                          <w:p w14:paraId="3EBB97FE"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Victoria Police</w:t>
                            </w:r>
                          </w:p>
                          <w:p w14:paraId="3DC2B4C7"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Learn about careers in the Victoria Police at an information session. Sessions are running in June at Horsham and Box Hill. An online session is being run on 23 June </w:t>
                            </w:r>
                            <w:hyperlink r:id="rId79" w:tgtFrame="_blank" w:history="1">
                              <w:r w:rsidRPr="008F7C87">
                                <w:rPr>
                                  <w:color w:val="333542"/>
                                  <w:kern w:val="0"/>
                                  <w:sz w:val="22"/>
                                  <w:szCs w:val="22"/>
                                  <w:u w:val="single"/>
                                  <w14:ligatures w14:val="none"/>
                                  <w14:cntxtAlts w14:val="0"/>
                                </w:rPr>
                                <w:t>https://careernews.click/police</w:t>
                              </w:r>
                            </w:hyperlink>
                          </w:p>
                          <w:p w14:paraId="719E176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p>
                          <w:p w14:paraId="58F48D7A"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Richmond Institute of Sports Leadership</w:t>
                            </w:r>
                          </w:p>
                          <w:p w14:paraId="38E4710A"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Richmond Institute has campuses at Melbourne, Albury-Wodonga and Mildura and offers courses in sports development, allied health assistance and community services. The Institute is running information sessions for their Dual Diploma of Sports Development and Leadership and Management program during June:</w:t>
                            </w:r>
                          </w:p>
                          <w:p w14:paraId="2ED15FCE"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27  Richmond Football Club</w:t>
                            </w:r>
                          </w:p>
                          <w:p w14:paraId="31552D24"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28  Richmond Football Club</w:t>
                            </w:r>
                          </w:p>
                          <w:p w14:paraId="2BB1869C"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28 All campuses (online)</w:t>
                            </w:r>
                          </w:p>
                          <w:p w14:paraId="28D25FF7" w14:textId="77777777" w:rsidR="008F7C87" w:rsidRPr="008F7C87" w:rsidRDefault="008F7C87" w:rsidP="008F7C87">
                            <w:pPr>
                              <w:shd w:val="clear" w:color="auto" w:fill="FFFFFF"/>
                              <w:spacing w:after="0" w:line="450" w:lineRule="atLeast"/>
                              <w:rPr>
                                <w:color w:val="333542"/>
                                <w:kern w:val="0"/>
                                <w:sz w:val="24"/>
                                <w:szCs w:val="24"/>
                                <w14:ligatures w14:val="none"/>
                                <w14:cntxtAlts w14:val="0"/>
                              </w:rPr>
                            </w:pPr>
                            <w:r w:rsidRPr="008F7C87">
                              <w:rPr>
                                <w:color w:val="333542"/>
                                <w:kern w:val="0"/>
                                <w:sz w:val="24"/>
                                <w:szCs w:val="24"/>
                                <w14:ligatures w14:val="none"/>
                                <w14:cntxtAlts w14:val="0"/>
                              </w:rPr>
                              <w:t>Register :  </w:t>
                            </w:r>
                            <w:hyperlink r:id="rId80" w:tgtFrame="_blank" w:history="1">
                              <w:r w:rsidRPr="008F7C87">
                                <w:rPr>
                                  <w:color w:val="333542"/>
                                  <w:kern w:val="0"/>
                                  <w:sz w:val="24"/>
                                  <w:szCs w:val="24"/>
                                  <w:u w:val="single"/>
                                  <w14:ligatures w14:val="none"/>
                                  <w14:cntxtAlts w14:val="0"/>
                                </w:rPr>
                                <w:t>https://tinyurl.com/y3z54f27</w:t>
                              </w:r>
                            </w:hyperlink>
                          </w:p>
                          <w:p w14:paraId="5E8E4D36" w14:textId="0BC102C2" w:rsidR="00321F3A" w:rsidRDefault="00321F3A"/>
                          <w:p w14:paraId="1AB4D04A" w14:textId="77777777" w:rsidR="008F7C87" w:rsidRPr="008F7C87" w:rsidRDefault="008F7C87" w:rsidP="008F7C87">
                            <w:pPr>
                              <w:rPr>
                                <w:color w:val="000000" w:themeColor="text1"/>
                              </w:rPr>
                            </w:pPr>
                            <w:r w:rsidRPr="008F7C87">
                              <w:rPr>
                                <w:color w:val="000000" w:themeColor="text1"/>
                              </w:rPr>
                              <w:t>Year 10 Work Experience Monday 12th   - Friday 16th September</w:t>
                            </w:r>
                          </w:p>
                          <w:p w14:paraId="06938E31" w14:textId="595A9D15" w:rsidR="008F7C87" w:rsidRDefault="008F7C87" w:rsidP="008F7C87">
                            <w:pPr>
                              <w:rPr>
                                <w:color w:val="000000" w:themeColor="text1"/>
                              </w:rPr>
                            </w:pPr>
                            <w:r w:rsidRPr="008F7C87">
                              <w:rPr>
                                <w:color w:val="000000" w:themeColor="text1"/>
                              </w:rPr>
                              <w:t xml:space="preserve">If you child is in year 10 and has not organised their Work Experience, please support them in doing so. Or contact the school asap.  </w:t>
                            </w:r>
                          </w:p>
                          <w:p w14:paraId="04491609" w14:textId="02DEFDDD" w:rsidR="008F7C87" w:rsidRDefault="008F7C87" w:rsidP="008F7C87">
                            <w:pPr>
                              <w:rPr>
                                <w:color w:val="000000" w:themeColor="text1"/>
                              </w:rPr>
                            </w:pPr>
                          </w:p>
                          <w:p w14:paraId="29D903DA" w14:textId="77777777" w:rsidR="008F7C87" w:rsidRPr="008F7C87" w:rsidRDefault="008F7C87" w:rsidP="008F7C87">
                            <w:pPr>
                              <w:spacing w:after="16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 xml:space="preserve">Numurkah Secondary College Careers website aims to provide you with all the latest information that will help your child decide about their future career. Check it out  </w:t>
                            </w:r>
                            <w:hyperlink r:id="rId81" w:history="1">
                              <w:r w:rsidRPr="008F7C87">
                                <w:rPr>
                                  <w:rFonts w:eastAsia="Calibri"/>
                                  <w:color w:val="0563C1"/>
                                  <w:kern w:val="0"/>
                                  <w:sz w:val="22"/>
                                  <w:szCs w:val="22"/>
                                  <w:u w:val="single"/>
                                  <w:lang w:eastAsia="en-US"/>
                                  <w14:ligatures w14:val="none"/>
                                  <w14:cntxtAlts w14:val="0"/>
                                </w:rPr>
                                <w:t>www.numurkahcareers.com</w:t>
                              </w:r>
                            </w:hyperlink>
                          </w:p>
                          <w:p w14:paraId="05759419" w14:textId="77777777" w:rsidR="008F7C87" w:rsidRPr="008F7C87" w:rsidRDefault="008F7C87" w:rsidP="008F7C87">
                            <w:pPr>
                              <w:spacing w:after="16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If you need advice drop in and see Cathy (Tuesday – Friday) located in the Library or send an email, text message or phone.</w:t>
                            </w:r>
                          </w:p>
                          <w:p w14:paraId="0ABF24A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Cathy O’Sullivan</w:t>
                            </w:r>
                          </w:p>
                          <w:p w14:paraId="61EDDC8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 xml:space="preserve">E: </w:t>
                            </w:r>
                            <w:hyperlink r:id="rId82" w:history="1">
                              <w:r w:rsidRPr="008F7C87">
                                <w:rPr>
                                  <w:rFonts w:eastAsia="Calibri"/>
                                  <w:color w:val="0563C1"/>
                                  <w:kern w:val="0"/>
                                  <w:sz w:val="22"/>
                                  <w:szCs w:val="22"/>
                                  <w:u w:val="single"/>
                                  <w:lang w:eastAsia="en-US"/>
                                  <w14:ligatures w14:val="none"/>
                                  <w14:cntxtAlts w14:val="0"/>
                                </w:rPr>
                                <w:t>cathy.osullivan@education.vic.gov.au</w:t>
                              </w:r>
                            </w:hyperlink>
                          </w:p>
                          <w:p w14:paraId="7D321A4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M: 0476 496 352</w:t>
                            </w:r>
                          </w:p>
                          <w:p w14:paraId="3FBDA94E" w14:textId="77777777" w:rsidR="008F7C87" w:rsidRPr="008F7C87" w:rsidRDefault="008F7C87" w:rsidP="008F7C87">
                            <w:pP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F2220" id="_x0000_s1083" type="#_x0000_t202" style="position:absolute;margin-left:-24.5pt;margin-top:-19.65pt;width:561.5pt;height:730.3pt;z-index:25275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">
                <v:textbox>
                  <w:txbxContent>
                    <w:p w14:paraId="793CABC3" w14:textId="7EA90C2B"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b/>
                          <w:bCs/>
                          <w:color w:val="333542"/>
                          <w:kern w:val="0"/>
                          <w:sz w:val="22"/>
                          <w:szCs w:val="22"/>
                          <w14:ligatures w14:val="none"/>
                          <w14:cntxtAlts w14:val="0"/>
                        </w:rPr>
                        <w:t>University of New England</w:t>
                      </w:r>
                    </w:p>
                    <w:p w14:paraId="2796422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Applications are now open and close in September. Selection is based on a recommendation from your school.  </w:t>
                      </w:r>
                      <w:hyperlink r:id="rId83" w:tgtFrame="_blank" w:history="1">
                        <w:r w:rsidRPr="00321F3A">
                          <w:rPr>
                            <w:rStyle w:val="Hyperlink"/>
                            <w:kern w:val="0"/>
                            <w:sz w:val="22"/>
                            <w:szCs w:val="22"/>
                            <w14:ligatures w14:val="none"/>
                            <w14:cntxtAlts w14:val="0"/>
                          </w:rPr>
                          <w:t>https://careernews.click/uneearlyentry</w:t>
                        </w:r>
                      </w:hyperlink>
                      <w:r w:rsidRPr="00321F3A">
                        <w:rPr>
                          <w:color w:val="333542"/>
                          <w:kern w:val="0"/>
                          <w:sz w:val="22"/>
                          <w:szCs w:val="22"/>
                          <w14:ligatures w14:val="none"/>
                          <w14:cntxtAlts w14:val="0"/>
                        </w:rPr>
                        <w:t> </w:t>
                      </w:r>
                    </w:p>
                    <w:p w14:paraId="0671023C" w14:textId="77777777" w:rsidR="00321F3A" w:rsidRDefault="00321F3A" w:rsidP="00321F3A">
                      <w:pPr>
                        <w:shd w:val="clear" w:color="auto" w:fill="FFFFFF"/>
                        <w:spacing w:after="0" w:line="0" w:lineRule="atLeast"/>
                        <w:rPr>
                          <w:b/>
                          <w:bCs/>
                          <w:color w:val="333542"/>
                          <w:kern w:val="0"/>
                          <w:sz w:val="22"/>
                          <w:szCs w:val="22"/>
                          <w14:ligatures w14:val="none"/>
                          <w14:cntxtAlts w14:val="0"/>
                        </w:rPr>
                      </w:pPr>
                    </w:p>
                    <w:p w14:paraId="393A03F3" w14:textId="6CEC3BA1" w:rsidR="00321F3A" w:rsidRDefault="00321F3A" w:rsidP="00321F3A">
                      <w:pPr>
                        <w:shd w:val="clear" w:color="auto" w:fill="FFFFFF"/>
                        <w:spacing w:after="0" w:line="0" w:lineRule="atLeast"/>
                        <w:rPr>
                          <w:b/>
                          <w:bCs/>
                          <w:color w:val="333542"/>
                          <w:kern w:val="0"/>
                          <w:sz w:val="22"/>
                          <w:szCs w:val="22"/>
                          <w14:ligatures w14:val="none"/>
                          <w14:cntxtAlts w14:val="0"/>
                        </w:rPr>
                      </w:pPr>
                      <w:r w:rsidRPr="00D35255">
                        <w:rPr>
                          <w:b/>
                          <w:bCs/>
                          <w:color w:val="333542"/>
                          <w:kern w:val="0"/>
                          <w:sz w:val="22"/>
                          <w:szCs w:val="22"/>
                          <w14:ligatures w14:val="none"/>
                          <w14:cntxtAlts w14:val="0"/>
                        </w:rPr>
                        <w:t>Swinburne University</w:t>
                      </w:r>
                    </w:p>
                    <w:p w14:paraId="3087FF9E"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 xml:space="preserve">Applications open for the Early Entry Program this month and close in October https://careernews.click/swinburneearlyentry </w:t>
                      </w:r>
                    </w:p>
                    <w:p w14:paraId="6C66248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RMIT University</w:t>
                      </w:r>
                    </w:p>
                    <w:p w14:paraId="2594C1AA" w14:textId="77777777" w:rsidR="00321F3A" w:rsidRPr="00321F3A" w:rsidRDefault="00321F3A" w:rsidP="00321F3A">
                      <w:pPr>
                        <w:shd w:val="clear" w:color="auto" w:fill="FFFFFF"/>
                        <w:spacing w:after="0" w:line="0" w:lineRule="atLeast"/>
                        <w:rPr>
                          <w:color w:val="333542"/>
                          <w:kern w:val="0"/>
                          <w:sz w:val="22"/>
                          <w:szCs w:val="22"/>
                          <w14:ligatures w14:val="none"/>
                          <w14:cntxtAlts w14:val="0"/>
                        </w:rPr>
                      </w:pPr>
                      <w:r w:rsidRPr="00321F3A">
                        <w:rPr>
                          <w:color w:val="333542"/>
                          <w:kern w:val="0"/>
                          <w:sz w:val="22"/>
                          <w:szCs w:val="22"/>
                          <w14:ligatures w14:val="none"/>
                          <w14:cntxtAlts w14:val="0"/>
                        </w:rPr>
                        <w:t xml:space="preserve">Applications open for the Early Offer program this month and close in September  https://careernews.click/rmitearlyoffer </w:t>
                      </w:r>
                    </w:p>
                    <w:p w14:paraId="4AEEA151" w14:textId="77777777" w:rsidR="008F7C87" w:rsidRDefault="008F7C87" w:rsidP="00321F3A">
                      <w:pPr>
                        <w:shd w:val="clear" w:color="auto" w:fill="FFFFFF"/>
                        <w:spacing w:after="0" w:line="0" w:lineRule="atLeast"/>
                        <w:rPr>
                          <w:color w:val="333542"/>
                          <w:kern w:val="0"/>
                          <w:sz w:val="22"/>
                          <w:szCs w:val="22"/>
                          <w14:ligatures w14:val="none"/>
                          <w14:cntxtAlts w14:val="0"/>
                        </w:rPr>
                      </w:pPr>
                    </w:p>
                    <w:p w14:paraId="3DB891F0" w14:textId="0F7D09D3" w:rsidR="00321F3A" w:rsidRPr="00D35255" w:rsidRDefault="00321F3A" w:rsidP="008F7C87">
                      <w:pPr>
                        <w:shd w:val="clear" w:color="auto" w:fill="FFFFFF"/>
                        <w:spacing w:after="0" w:line="0" w:lineRule="atLeast"/>
                        <w:rPr>
                          <w:b/>
                          <w:bCs/>
                          <w:color w:val="333542"/>
                          <w:kern w:val="0"/>
                          <w:sz w:val="22"/>
                          <w:szCs w:val="22"/>
                          <w14:ligatures w14:val="none"/>
                          <w14:cntxtAlts w14:val="0"/>
                        </w:rPr>
                      </w:pPr>
                      <w:r w:rsidRPr="008F7C87">
                        <w:rPr>
                          <w:b/>
                          <w:bCs/>
                          <w:color w:val="333542"/>
                          <w:kern w:val="0"/>
                          <w:sz w:val="22"/>
                          <w:szCs w:val="22"/>
                          <w14:ligatures w14:val="none"/>
                          <w14:cntxtAlts w14:val="0"/>
                        </w:rPr>
                        <w:t>ADF Gap Year Program</w:t>
                      </w:r>
                    </w:p>
                    <w:p w14:paraId="58708DE2"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Applications are now open: Current Year 12 students can apply for a 12-month position in the Air Force, Army or Navy, to begin in 2023. To view the amazing roles on offer and start your application visit h</w:t>
                      </w:r>
                      <w:hyperlink r:id="rId84" w:tgtFrame="_blank" w:history="1">
                        <w:r w:rsidRPr="008F7C87">
                          <w:rPr>
                            <w:color w:val="333542"/>
                            <w:kern w:val="0"/>
                            <w:sz w:val="22"/>
                            <w:szCs w:val="22"/>
                            <w:u w:val="single"/>
                            <w14:ligatures w14:val="none"/>
                            <w14:cntxtAlts w14:val="0"/>
                          </w:rPr>
                          <w:t>ttps://careernews.click/gapyear</w:t>
                        </w:r>
                      </w:hyperlink>
                      <w:r w:rsidRPr="008F7C87">
                        <w:rPr>
                          <w:color w:val="333542"/>
                          <w:kern w:val="0"/>
                          <w:sz w:val="22"/>
                          <w:szCs w:val="22"/>
                          <w14:ligatures w14:val="none"/>
                          <w14:cntxtAlts w14:val="0"/>
                        </w:rPr>
                        <w:t> </w:t>
                      </w:r>
                    </w:p>
                    <w:p w14:paraId="71000ED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Australian Defence Force</w:t>
                      </w:r>
                    </w:p>
                    <w:p w14:paraId="2A460BA0" w14:textId="77777777" w:rsidR="008F7C87" w:rsidRPr="008F7C87" w:rsidRDefault="008F7C87" w:rsidP="008F7C87">
                      <w:pPr>
                        <w:shd w:val="clear" w:color="auto" w:fill="FFFFFF"/>
                        <w:spacing w:after="0" w:line="0" w:lineRule="atLeast"/>
                        <w:rPr>
                          <w:rFonts w:eastAsia="Calibri"/>
                          <w:color w:val="333542"/>
                          <w:kern w:val="0"/>
                          <w:sz w:val="22"/>
                          <w:szCs w:val="22"/>
                          <w:shd w:val="clear" w:color="auto" w:fill="FFFFFF"/>
                          <w:lang w:eastAsia="en-US"/>
                          <w14:ligatures w14:val="none"/>
                          <w14:cntxtAlts w14:val="0"/>
                        </w:rPr>
                      </w:pPr>
                      <w:r w:rsidRPr="008F7C87">
                        <w:rPr>
                          <w:rFonts w:eastAsia="Calibri"/>
                          <w:color w:val="333542"/>
                          <w:kern w:val="0"/>
                          <w:sz w:val="22"/>
                          <w:szCs w:val="22"/>
                          <w:shd w:val="clear" w:color="auto" w:fill="FFFFFF"/>
                          <w:lang w:eastAsia="en-US"/>
                          <w14:ligatures w14:val="none"/>
                          <w14:cntxtAlts w14:val="0"/>
                        </w:rPr>
                        <w:t>Applications are open for the Gap Year program. There are many exciting roles on offer, </w:t>
                      </w:r>
                      <w:hyperlink r:id="rId85" w:tgtFrame="_blank" w:history="1">
                        <w:r w:rsidRPr="008F7C87">
                          <w:rPr>
                            <w:rFonts w:eastAsia="Calibri"/>
                            <w:color w:val="333542"/>
                            <w:kern w:val="0"/>
                            <w:sz w:val="22"/>
                            <w:szCs w:val="22"/>
                            <w:u w:val="single"/>
                            <w:shd w:val="clear" w:color="auto" w:fill="FFFFFF"/>
                            <w:lang w:eastAsia="en-US"/>
                            <w14:ligatures w14:val="none"/>
                            <w14:cntxtAlts w14:val="0"/>
                          </w:rPr>
                          <w:t>https://careernews.click/adfgap</w:t>
                        </w:r>
                      </w:hyperlink>
                      <w:r w:rsidRPr="008F7C87">
                        <w:rPr>
                          <w:rFonts w:eastAsia="Calibri"/>
                          <w:color w:val="333542"/>
                          <w:kern w:val="0"/>
                          <w:sz w:val="22"/>
                          <w:szCs w:val="22"/>
                          <w:shd w:val="clear" w:color="auto" w:fill="FFFFFF"/>
                          <w:lang w:eastAsia="en-US"/>
                          <w14:ligatures w14:val="none"/>
                          <w14:cntxtAlts w14:val="0"/>
                        </w:rPr>
                        <w:t> </w:t>
                      </w:r>
                    </w:p>
                    <w:p w14:paraId="5C38B18B"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Ag Career Start</w:t>
                      </w:r>
                    </w:p>
                    <w:p w14:paraId="0600191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This is gap year program on a farm. You will live in a regional location, earn a nationally recognised qualification, and build life-long industry connections. Applications will be open between 12 July – 18 October 2022  </w:t>
                      </w:r>
                      <w:hyperlink r:id="rId86" w:tgtFrame="_blank" w:history="1">
                        <w:r w:rsidRPr="008F7C87">
                          <w:rPr>
                            <w:color w:val="333542"/>
                            <w:kern w:val="0"/>
                            <w:sz w:val="22"/>
                            <w:szCs w:val="22"/>
                            <w:u w:val="single"/>
                            <w14:ligatures w14:val="none"/>
                            <w14:cntxtAlts w14:val="0"/>
                          </w:rPr>
                          <w:t>https://agcareerstart.com.au/</w:t>
                        </w:r>
                      </w:hyperlink>
                    </w:p>
                    <w:p w14:paraId="4CCF1092"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p>
                    <w:p w14:paraId="3EBB97FE"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Victoria Police</w:t>
                      </w:r>
                    </w:p>
                    <w:p w14:paraId="3DC2B4C7"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Learn about careers in the Victoria Police at an information session. Sessions are running in June at Horsham and Box Hill. An online session is being run on 23 June </w:t>
                      </w:r>
                      <w:hyperlink r:id="rId87" w:tgtFrame="_blank" w:history="1">
                        <w:r w:rsidRPr="008F7C87">
                          <w:rPr>
                            <w:color w:val="333542"/>
                            <w:kern w:val="0"/>
                            <w:sz w:val="22"/>
                            <w:szCs w:val="22"/>
                            <w:u w:val="single"/>
                            <w14:ligatures w14:val="none"/>
                            <w14:cntxtAlts w14:val="0"/>
                          </w:rPr>
                          <w:t>https://careernews.click/police</w:t>
                        </w:r>
                      </w:hyperlink>
                    </w:p>
                    <w:p w14:paraId="719E1766"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p>
                    <w:p w14:paraId="58F48D7A"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b/>
                          <w:bCs/>
                          <w:color w:val="333542"/>
                          <w:kern w:val="0"/>
                          <w:sz w:val="22"/>
                          <w:szCs w:val="22"/>
                          <w14:ligatures w14:val="none"/>
                          <w14:cntxtAlts w14:val="0"/>
                        </w:rPr>
                        <w:t>Richmond Institute of Sports Leadership</w:t>
                      </w:r>
                    </w:p>
                    <w:p w14:paraId="38E4710A"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Richmond Institute has campuses at Melbourne, Albury-Wodonga and Mildura and offers courses in sports development, allied health assistance and community services. The Institute is running information sessions for their Dual Diploma of Sports Development and Leadership and Management program during June:</w:t>
                      </w:r>
                    </w:p>
                    <w:p w14:paraId="2ED15FCE"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27  Richmond Football Club</w:t>
                      </w:r>
                    </w:p>
                    <w:p w14:paraId="31552D24"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28  Richmond Football Club</w:t>
                      </w:r>
                    </w:p>
                    <w:p w14:paraId="2BB1869C" w14:textId="77777777" w:rsidR="008F7C87" w:rsidRPr="008F7C87" w:rsidRDefault="008F7C87" w:rsidP="008F7C87">
                      <w:pPr>
                        <w:shd w:val="clear" w:color="auto" w:fill="FFFFFF"/>
                        <w:spacing w:after="0" w:line="0" w:lineRule="atLeast"/>
                        <w:rPr>
                          <w:color w:val="333542"/>
                          <w:kern w:val="0"/>
                          <w:sz w:val="22"/>
                          <w:szCs w:val="22"/>
                          <w14:ligatures w14:val="none"/>
                          <w14:cntxtAlts w14:val="0"/>
                        </w:rPr>
                      </w:pPr>
                      <w:r w:rsidRPr="008F7C87">
                        <w:rPr>
                          <w:color w:val="333542"/>
                          <w:kern w:val="0"/>
                          <w:sz w:val="22"/>
                          <w:szCs w:val="22"/>
                          <w14:ligatures w14:val="none"/>
                          <w14:cntxtAlts w14:val="0"/>
                        </w:rPr>
                        <w:t>28 All campuses (online)</w:t>
                      </w:r>
                    </w:p>
                    <w:p w14:paraId="28D25FF7" w14:textId="77777777" w:rsidR="008F7C87" w:rsidRPr="008F7C87" w:rsidRDefault="008F7C87" w:rsidP="008F7C87">
                      <w:pPr>
                        <w:shd w:val="clear" w:color="auto" w:fill="FFFFFF"/>
                        <w:spacing w:after="0" w:line="450" w:lineRule="atLeast"/>
                        <w:rPr>
                          <w:color w:val="333542"/>
                          <w:kern w:val="0"/>
                          <w:sz w:val="24"/>
                          <w:szCs w:val="24"/>
                          <w14:ligatures w14:val="none"/>
                          <w14:cntxtAlts w14:val="0"/>
                        </w:rPr>
                      </w:pPr>
                      <w:r w:rsidRPr="008F7C87">
                        <w:rPr>
                          <w:color w:val="333542"/>
                          <w:kern w:val="0"/>
                          <w:sz w:val="24"/>
                          <w:szCs w:val="24"/>
                          <w14:ligatures w14:val="none"/>
                          <w14:cntxtAlts w14:val="0"/>
                        </w:rPr>
                        <w:t>Register :  </w:t>
                      </w:r>
                      <w:hyperlink r:id="rId88" w:tgtFrame="_blank" w:history="1">
                        <w:r w:rsidRPr="008F7C87">
                          <w:rPr>
                            <w:color w:val="333542"/>
                            <w:kern w:val="0"/>
                            <w:sz w:val="24"/>
                            <w:szCs w:val="24"/>
                            <w:u w:val="single"/>
                            <w14:ligatures w14:val="none"/>
                            <w14:cntxtAlts w14:val="0"/>
                          </w:rPr>
                          <w:t>https://tinyurl.com/y3z54f27</w:t>
                        </w:r>
                      </w:hyperlink>
                    </w:p>
                    <w:p w14:paraId="5E8E4D36" w14:textId="0BC102C2" w:rsidR="00321F3A" w:rsidRDefault="00321F3A"/>
                    <w:p w14:paraId="1AB4D04A" w14:textId="77777777" w:rsidR="008F7C87" w:rsidRPr="008F7C87" w:rsidRDefault="008F7C87" w:rsidP="008F7C87">
                      <w:pPr>
                        <w:rPr>
                          <w:color w:val="000000" w:themeColor="text1"/>
                        </w:rPr>
                      </w:pPr>
                      <w:r w:rsidRPr="008F7C87">
                        <w:rPr>
                          <w:color w:val="000000" w:themeColor="text1"/>
                        </w:rPr>
                        <w:t>Year 10 Work Experience Monday 12th   - Friday 16th September</w:t>
                      </w:r>
                    </w:p>
                    <w:p w14:paraId="06938E31" w14:textId="595A9D15" w:rsidR="008F7C87" w:rsidRDefault="008F7C87" w:rsidP="008F7C87">
                      <w:pPr>
                        <w:rPr>
                          <w:color w:val="000000" w:themeColor="text1"/>
                        </w:rPr>
                      </w:pPr>
                      <w:r w:rsidRPr="008F7C87">
                        <w:rPr>
                          <w:color w:val="000000" w:themeColor="text1"/>
                        </w:rPr>
                        <w:t xml:space="preserve">If you child is in year 10 and has not organised their Work Experience, please support them in doing so. Or contact the school asap.  </w:t>
                      </w:r>
                    </w:p>
                    <w:p w14:paraId="04491609" w14:textId="02DEFDDD" w:rsidR="008F7C87" w:rsidRDefault="008F7C87" w:rsidP="008F7C87">
                      <w:pPr>
                        <w:rPr>
                          <w:color w:val="000000" w:themeColor="text1"/>
                        </w:rPr>
                      </w:pPr>
                    </w:p>
                    <w:p w14:paraId="29D903DA" w14:textId="77777777" w:rsidR="008F7C87" w:rsidRPr="008F7C87" w:rsidRDefault="008F7C87" w:rsidP="008F7C87">
                      <w:pPr>
                        <w:spacing w:after="16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 xml:space="preserve">Numurkah Secondary College Careers website aims to provide you with all the latest information that will help your child decide about their future career. Check it out  </w:t>
                      </w:r>
                      <w:hyperlink r:id="rId89" w:history="1">
                        <w:r w:rsidRPr="008F7C87">
                          <w:rPr>
                            <w:rFonts w:eastAsia="Calibri"/>
                            <w:color w:val="0563C1"/>
                            <w:kern w:val="0"/>
                            <w:sz w:val="22"/>
                            <w:szCs w:val="22"/>
                            <w:u w:val="single"/>
                            <w:lang w:eastAsia="en-US"/>
                            <w14:ligatures w14:val="none"/>
                            <w14:cntxtAlts w14:val="0"/>
                          </w:rPr>
                          <w:t>www.numurkahcareers.com</w:t>
                        </w:r>
                      </w:hyperlink>
                    </w:p>
                    <w:p w14:paraId="05759419" w14:textId="77777777" w:rsidR="008F7C87" w:rsidRPr="008F7C87" w:rsidRDefault="008F7C87" w:rsidP="008F7C87">
                      <w:pPr>
                        <w:spacing w:after="16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If you need advice drop in and see Cathy (Tuesday – Friday) located in the Library or send an email, text message or phone.</w:t>
                      </w:r>
                    </w:p>
                    <w:p w14:paraId="0ABF24A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Cathy O’Sullivan</w:t>
                      </w:r>
                    </w:p>
                    <w:p w14:paraId="61EDDC8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 xml:space="preserve">E: </w:t>
                      </w:r>
                      <w:hyperlink r:id="rId90" w:history="1">
                        <w:r w:rsidRPr="008F7C87">
                          <w:rPr>
                            <w:rFonts w:eastAsia="Calibri"/>
                            <w:color w:val="0563C1"/>
                            <w:kern w:val="0"/>
                            <w:sz w:val="22"/>
                            <w:szCs w:val="22"/>
                            <w:u w:val="single"/>
                            <w:lang w:eastAsia="en-US"/>
                            <w14:ligatures w14:val="none"/>
                            <w14:cntxtAlts w14:val="0"/>
                          </w:rPr>
                          <w:t>cathy.osullivan@education.vic.gov.au</w:t>
                        </w:r>
                      </w:hyperlink>
                    </w:p>
                    <w:p w14:paraId="7D321A47" w14:textId="77777777" w:rsidR="008F7C87" w:rsidRPr="008F7C87" w:rsidRDefault="008F7C87" w:rsidP="008F7C87">
                      <w:pPr>
                        <w:spacing w:after="0" w:line="259" w:lineRule="auto"/>
                        <w:rPr>
                          <w:rFonts w:eastAsia="Calibri"/>
                          <w:color w:val="auto"/>
                          <w:kern w:val="0"/>
                          <w:sz w:val="22"/>
                          <w:szCs w:val="22"/>
                          <w:lang w:eastAsia="en-US"/>
                          <w14:ligatures w14:val="none"/>
                          <w14:cntxtAlts w14:val="0"/>
                        </w:rPr>
                      </w:pPr>
                      <w:r w:rsidRPr="008F7C87">
                        <w:rPr>
                          <w:rFonts w:eastAsia="Calibri"/>
                          <w:color w:val="auto"/>
                          <w:kern w:val="0"/>
                          <w:sz w:val="22"/>
                          <w:szCs w:val="22"/>
                          <w:lang w:eastAsia="en-US"/>
                          <w14:ligatures w14:val="none"/>
                          <w14:cntxtAlts w14:val="0"/>
                        </w:rPr>
                        <w:t>M: 0476 496 352</w:t>
                      </w:r>
                    </w:p>
                    <w:p w14:paraId="3FBDA94E" w14:textId="77777777" w:rsidR="008F7C87" w:rsidRPr="008F7C87" w:rsidRDefault="008F7C87" w:rsidP="008F7C87">
                      <w:pPr>
                        <w:rPr>
                          <w:color w:val="000000" w:themeColor="text1"/>
                        </w:rPr>
                      </w:pPr>
                    </w:p>
                  </w:txbxContent>
                </v:textbox>
              </v:shape>
            </w:pict>
          </mc:Fallback>
        </mc:AlternateContent>
      </w:r>
      <w:r>
        <w:br w:type="page"/>
      </w:r>
    </w:p>
    <w:p w14:paraId="59C89C06" w14:textId="7F6C9B64" w:rsidR="00321F3A" w:rsidRDefault="00A44CCC">
      <w:pPr>
        <w:spacing w:after="160" w:line="259" w:lineRule="auto"/>
      </w:pPr>
      <w:r>
        <w:rPr>
          <w:noProof/>
          <w14:ligatures w14:val="none"/>
          <w14:cntxtAlts w14:val="0"/>
        </w:rPr>
        <w:lastRenderedPageBreak/>
        <w:drawing>
          <wp:anchor distT="0" distB="0" distL="114300" distR="114300" simplePos="0" relativeHeight="252736000" behindDoc="1" locked="0" layoutInCell="1" allowOverlap="1" wp14:anchorId="7E3A79CC" wp14:editId="27AC96BF">
            <wp:simplePos x="0" y="0"/>
            <wp:positionH relativeFrom="page">
              <wp:posOffset>15368</wp:posOffset>
            </wp:positionH>
            <wp:positionV relativeFrom="paragraph">
              <wp:posOffset>-457200</wp:posOffset>
            </wp:positionV>
            <wp:extent cx="7534275" cy="9543570"/>
            <wp:effectExtent l="0" t="0" r="0" b="63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alphaModFix amt="35000"/>
                      <a:extLst>
                        <a:ext uri="{28A0092B-C50C-407E-A947-70E740481C1C}">
                          <a14:useLocalDpi xmlns:a14="http://schemas.microsoft.com/office/drawing/2010/main" val="0"/>
                        </a:ext>
                      </a:extLst>
                    </a:blip>
                    <a:stretch>
                      <a:fillRect/>
                    </a:stretch>
                  </pic:blipFill>
                  <pic:spPr>
                    <a:xfrm>
                      <a:off x="0" y="0"/>
                      <a:ext cx="7549150" cy="9562412"/>
                    </a:xfrm>
                    <a:prstGeom prst="rect">
                      <a:avLst/>
                    </a:prstGeom>
                  </pic:spPr>
                </pic:pic>
              </a:graphicData>
            </a:graphic>
            <wp14:sizeRelH relativeFrom="margin">
              <wp14:pctWidth>0</wp14:pctWidth>
            </wp14:sizeRelH>
            <wp14:sizeRelV relativeFrom="margin">
              <wp14:pctHeight>0</wp14:pctHeight>
            </wp14:sizeRelV>
          </wp:anchor>
        </w:drawing>
      </w:r>
      <w:r w:rsidR="0001272E">
        <w:rPr>
          <w:noProof/>
        </w:rPr>
        <mc:AlternateContent>
          <mc:Choice Requires="wps">
            <w:drawing>
              <wp:anchor distT="0" distB="0" distL="114300" distR="114300" simplePos="0" relativeHeight="252554752" behindDoc="0" locked="0" layoutInCell="1" allowOverlap="1" wp14:anchorId="4CAB842A" wp14:editId="231FF0B6">
                <wp:simplePos x="0" y="0"/>
                <wp:positionH relativeFrom="margin">
                  <wp:posOffset>767422</wp:posOffset>
                </wp:positionH>
                <wp:positionV relativeFrom="paragraph">
                  <wp:posOffset>-355627</wp:posOffset>
                </wp:positionV>
                <wp:extent cx="5676900" cy="1828800"/>
                <wp:effectExtent l="0" t="0" r="0" b="6350"/>
                <wp:wrapNone/>
                <wp:docPr id="200" name="Text Box 200"/>
                <wp:cNvGraphicFramePr/>
                <a:graphic xmlns:a="http://schemas.openxmlformats.org/drawingml/2006/main">
                  <a:graphicData uri="http://schemas.microsoft.com/office/word/2010/wordprocessingShape">
                    <wps:wsp>
                      <wps:cNvSpPr txBox="1"/>
                      <wps:spPr>
                        <a:xfrm>
                          <a:off x="0" y="0"/>
                          <a:ext cx="5676900" cy="1828800"/>
                        </a:xfrm>
                        <a:prstGeom prst="rect">
                          <a:avLst/>
                        </a:prstGeom>
                        <a:noFill/>
                        <a:ln>
                          <a:noFill/>
                        </a:ln>
                      </wps:spPr>
                      <wps:txbx>
                        <w:txbxContent>
                          <w:p w14:paraId="360D82C0" w14:textId="420B3ADA" w:rsidR="00A707D0" w:rsidRPr="00CC4611" w:rsidRDefault="00CC4611" w:rsidP="00A707D0">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National Tree Day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AB842A" id="Text Box 200" o:spid="_x0000_s1084" type="#_x0000_t202" style="position:absolute;margin-left:60.45pt;margin-top:-28pt;width:447pt;height:2in;z-index:252554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" filled="f" stroked="f">
                <v:textbox style="mso-fit-shape-to-text:t">
                  <w:txbxContent>
                    <w:p w14:paraId="360D82C0" w14:textId="420B3ADA" w:rsidR="00A707D0" w:rsidRPr="00CC4611" w:rsidRDefault="00CC4611" w:rsidP="00A707D0">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National Tree Day 2022</w:t>
                      </w:r>
                    </w:p>
                  </w:txbxContent>
                </v:textbox>
                <w10:wrap anchorx="margin"/>
              </v:shape>
            </w:pict>
          </mc:Fallback>
        </mc:AlternateContent>
      </w:r>
    </w:p>
    <w:p w14:paraId="7FE13BD7" w14:textId="05C1D7D7" w:rsidR="008A7957" w:rsidRDefault="00A44CCC">
      <w:pPr>
        <w:spacing w:after="160" w:line="259" w:lineRule="auto"/>
      </w:pPr>
      <w:r>
        <w:rPr>
          <w:noProof/>
        </w:rPr>
        <w:drawing>
          <wp:anchor distT="0" distB="0" distL="114300" distR="114300" simplePos="0" relativeHeight="252729856" behindDoc="0" locked="0" layoutInCell="1" allowOverlap="1" wp14:anchorId="0CAC8C3F" wp14:editId="1B6228FF">
            <wp:simplePos x="0" y="0"/>
            <wp:positionH relativeFrom="margin">
              <wp:posOffset>4987167</wp:posOffset>
            </wp:positionH>
            <wp:positionV relativeFrom="paragraph">
              <wp:posOffset>91525</wp:posOffset>
            </wp:positionV>
            <wp:extent cx="1918555" cy="2572364"/>
            <wp:effectExtent l="38100" t="38100" r="43815" b="38100"/>
            <wp:wrapNone/>
            <wp:docPr id="287" name="Picture 8" descr="May be an image of 2 people, people golfing,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2 people, people golfing, people standing and outdoor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8555" cy="2572364"/>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6784" behindDoc="0" locked="0" layoutInCell="1" allowOverlap="1" wp14:anchorId="586A97DF" wp14:editId="1FCB7EED">
            <wp:simplePos x="0" y="0"/>
            <wp:positionH relativeFrom="margin">
              <wp:posOffset>3167940</wp:posOffset>
            </wp:positionH>
            <wp:positionV relativeFrom="paragraph">
              <wp:posOffset>44423</wp:posOffset>
            </wp:positionV>
            <wp:extent cx="1401446" cy="1879041"/>
            <wp:effectExtent l="38100" t="38100" r="46355" b="45085"/>
            <wp:wrapNone/>
            <wp:docPr id="285" name="Picture 4" descr="May be an image of 6 people, child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6 people, child and gras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01446" cy="1879041"/>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734976" behindDoc="0" locked="0" layoutInCell="1" allowOverlap="1" wp14:anchorId="130D203B" wp14:editId="5CD11E17">
                <wp:simplePos x="0" y="0"/>
                <wp:positionH relativeFrom="column">
                  <wp:posOffset>-265046</wp:posOffset>
                </wp:positionH>
                <wp:positionV relativeFrom="paragraph">
                  <wp:posOffset>9109</wp:posOffset>
                </wp:positionV>
                <wp:extent cx="3375660" cy="7767320"/>
                <wp:effectExtent l="0" t="0" r="0" b="5080"/>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7767320"/>
                        </a:xfrm>
                        <a:prstGeom prst="rect">
                          <a:avLst/>
                        </a:prstGeom>
                        <a:noFill/>
                        <a:ln w="9525">
                          <a:noFill/>
                          <a:miter lim="800000"/>
                          <a:headEnd/>
                          <a:tailEnd/>
                        </a:ln>
                      </wps:spPr>
                      <wps:txbx>
                        <w:txbxContent>
                          <w:p w14:paraId="173F44C9" w14:textId="77777777" w:rsidR="00280271" w:rsidRPr="00280271" w:rsidRDefault="00280271" w:rsidP="00280271">
                            <w:pPr>
                              <w:spacing w:after="0"/>
                              <w:rPr>
                                <w:rFonts w:ascii="Calibri" w:eastAsia="Calibri" w:hAnsi="Calibri" w:cs="Calibri"/>
                                <w:color w:val="auto"/>
                                <w:kern w:val="0"/>
                                <w:sz w:val="22"/>
                                <w:szCs w:val="22"/>
                                <w:lang w:eastAsia="en-US"/>
                                <w14:ligatures w14:val="none"/>
                                <w14:cntxtAlts w14:val="0"/>
                              </w:rPr>
                            </w:pPr>
                            <w:r w:rsidRPr="00280271">
                              <w:rPr>
                                <w:rFonts w:ascii="Calibri" w:eastAsia="Calibri" w:hAnsi="Calibri" w:cs="Calibri"/>
                                <w:color w:val="auto"/>
                                <w:kern w:val="0"/>
                                <w:sz w:val="22"/>
                                <w:szCs w:val="22"/>
                                <w:lang w:eastAsia="en-US"/>
                                <w14:ligatures w14:val="none"/>
                                <w14:cntxtAlts w14:val="0"/>
                              </w:rPr>
                              <w:t>On Friday 29</w:t>
                            </w:r>
                            <w:r w:rsidRPr="00280271">
                              <w:rPr>
                                <w:rFonts w:ascii="Calibri" w:eastAsia="Calibri" w:hAnsi="Calibri" w:cs="Calibri"/>
                                <w:color w:val="auto"/>
                                <w:kern w:val="0"/>
                                <w:sz w:val="22"/>
                                <w:szCs w:val="22"/>
                                <w:vertAlign w:val="superscript"/>
                                <w:lang w:eastAsia="en-US"/>
                                <w14:ligatures w14:val="none"/>
                                <w14:cntxtAlts w14:val="0"/>
                              </w:rPr>
                              <w:t>th</w:t>
                            </w:r>
                            <w:r w:rsidRPr="00280271">
                              <w:rPr>
                                <w:rFonts w:ascii="Calibri" w:eastAsia="Calibri" w:hAnsi="Calibri" w:cs="Calibri"/>
                                <w:color w:val="auto"/>
                                <w:kern w:val="0"/>
                                <w:sz w:val="22"/>
                                <w:szCs w:val="22"/>
                                <w:lang w:eastAsia="en-US"/>
                                <w14:ligatures w14:val="none"/>
                                <w14:cntxtAlts w14:val="0"/>
                              </w:rPr>
                              <w:t xml:space="preserve"> July all Year 7 students and the Year 8 Planet Earth (Humanities) class travelled to the Winton Wetlands near Benalla to volunteer for National Tree Day 2022. This is the site of the largest wetlands restoration project in the southern hemisphere! </w:t>
                            </w:r>
                          </w:p>
                          <w:p w14:paraId="68695E29" w14:textId="353F915B"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 xml:space="preserve">As we arrived, we could see </w:t>
                            </w:r>
                            <w:r w:rsidRPr="00714EE3">
                              <w:rPr>
                                <w:rFonts w:ascii="Calibri" w:eastAsia="Calibri" w:hAnsi="Calibri" w:cs="Calibri"/>
                                <w:color w:val="auto"/>
                                <w:kern w:val="0"/>
                                <w:sz w:val="22"/>
                                <w:szCs w:val="22"/>
                                <w:lang w:eastAsia="en-US"/>
                                <w14:ligatures w14:val="none"/>
                                <w14:cntxtAlts w14:val="0"/>
                              </w:rPr>
                              <w:t>all</w:t>
                            </w:r>
                            <w:r w:rsidRPr="00714EE3">
                              <w:rPr>
                                <w:rFonts w:ascii="Calibri" w:eastAsia="Calibri" w:hAnsi="Calibri" w:cs="Calibri"/>
                                <w:color w:val="auto"/>
                                <w:kern w:val="0"/>
                                <w:sz w:val="22"/>
                                <w:szCs w:val="22"/>
                                <w:lang w:eastAsia="en-US"/>
                                <w14:ligatures w14:val="none"/>
                                <w14:cntxtAlts w14:val="0"/>
                              </w:rPr>
                              <w:t xml:space="preserve"> the old trees which had died when the area was flooded to make Lake </w:t>
                            </w:r>
                            <w:proofErr w:type="spellStart"/>
                            <w:r w:rsidRPr="00714EE3">
                              <w:rPr>
                                <w:rFonts w:ascii="Calibri" w:eastAsia="Calibri" w:hAnsi="Calibri" w:cs="Calibri"/>
                                <w:color w:val="auto"/>
                                <w:kern w:val="0"/>
                                <w:sz w:val="22"/>
                                <w:szCs w:val="22"/>
                                <w:lang w:eastAsia="en-US"/>
                                <w14:ligatures w14:val="none"/>
                                <w14:cntxtAlts w14:val="0"/>
                              </w:rPr>
                              <w:t>Mokoan</w:t>
                            </w:r>
                            <w:proofErr w:type="spellEnd"/>
                            <w:r w:rsidRPr="00714EE3">
                              <w:rPr>
                                <w:rFonts w:ascii="Calibri" w:eastAsia="Calibri" w:hAnsi="Calibri" w:cs="Calibri"/>
                                <w:color w:val="auto"/>
                                <w:kern w:val="0"/>
                                <w:sz w:val="22"/>
                                <w:szCs w:val="22"/>
                                <w:lang w:eastAsia="en-US"/>
                                <w14:ligatures w14:val="none"/>
                                <w14:cntxtAlts w14:val="0"/>
                              </w:rPr>
                              <w:t xml:space="preserve"> in 1971. </w:t>
                            </w:r>
                            <w:r>
                              <w:rPr>
                                <w:rFonts w:ascii="Calibri" w:eastAsia="Calibri" w:hAnsi="Calibri" w:cs="Calibri"/>
                                <w:color w:val="auto"/>
                                <w:kern w:val="0"/>
                                <w:sz w:val="22"/>
                                <w:szCs w:val="22"/>
                                <w:lang w:eastAsia="en-US"/>
                                <w14:ligatures w14:val="none"/>
                                <w14:cntxtAlts w14:val="0"/>
                              </w:rPr>
                              <w:t>The flooding killed around 200,000 river red gums including many Aboriginal scar trees.</w:t>
                            </w:r>
                            <w:r>
                              <w:rPr>
                                <w:rFonts w:ascii="Calibri" w:eastAsia="Calibri" w:hAnsi="Calibri" w:cs="Calibri"/>
                                <w:color w:val="000000"/>
                                <w:kern w:val="0"/>
                                <w:sz w:val="22"/>
                                <w:szCs w:val="22"/>
                                <w:shd w:val="clear" w:color="auto" w:fill="FFFFFF"/>
                                <w:lang w:eastAsia="en-US"/>
                                <w14:ligatures w14:val="none"/>
                                <w14:cntxtAlts w14:val="0"/>
                              </w:rPr>
                              <w:t xml:space="preserve">  </w:t>
                            </w:r>
                            <w:r w:rsidRPr="00714EE3">
                              <w:rPr>
                                <w:rFonts w:ascii="Calibri" w:eastAsia="Calibri" w:hAnsi="Calibri" w:cs="Calibri"/>
                                <w:color w:val="auto"/>
                                <w:kern w:val="0"/>
                                <w:sz w:val="22"/>
                                <w:szCs w:val="22"/>
                                <w:lang w:eastAsia="en-US"/>
                                <w14:ligatures w14:val="none"/>
                                <w14:cntxtAlts w14:val="0"/>
                              </w:rPr>
                              <w:t>The lake eventually was decommissioned because it was losing too much water to evaporation. In 2010, the Winton Wetlands Committee of Management began restoring the area.</w:t>
                            </w:r>
                          </w:p>
                          <w:p w14:paraId="2D4E3CB6"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We went to an area called Green’s Hill, which had first been re-planted in 2010. However they had planted the trees too close together, and they hadn’t grown as large as expected. The Management Committee had been through and removed quite a lot of the trees, and our job was to plant smaller bushed in amongst them to create a more biologically diverse understory. We also planted larger trees on some bare areas.</w:t>
                            </w:r>
                          </w:p>
                          <w:p w14:paraId="2D7BE896"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The students got to learn about how important diversity was, and how different types of plants could provide different habitats and food sources. They also learned about the impact of human actions on ecosystems. Some of the students were able to take part in a walk and talk about reptiles found in the area. We all appreciated the lovely morning tea and yummy sandwiches provided for lunch.</w:t>
                            </w:r>
                          </w:p>
                          <w:p w14:paraId="05968D80"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 xml:space="preserve">All students worked hard, alongside students from 2 other schools, to plant 1,000 trees and shrubs by the end of the day! It was a fantastic effort and the Committee was very appreciative of our work. The students showed great perseverance and positive attitudes, and they should all be proud of what they achieved. </w:t>
                            </w:r>
                          </w:p>
                          <w:p w14:paraId="7E3BAA37" w14:textId="7458CB36" w:rsidR="00CC4611" w:rsidRPr="00CC4611" w:rsidRDefault="00CC4611">
                            <w:pPr>
                              <w:rPr>
                                <w:color w:val="000000" w:themeColor="text1"/>
                                <w:sz w:val="24"/>
                                <w:szCs w:val="2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D203B" id="_x0000_s1085" type="#_x0000_t202" style="position:absolute;margin-left:-20.85pt;margin-top:.7pt;width:265.8pt;height:611.6pt;z-index:25273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" filled="f" stroked="f">
                <v:textbox>
                  <w:txbxContent>
                    <w:p w14:paraId="173F44C9" w14:textId="77777777" w:rsidR="00280271" w:rsidRPr="00280271" w:rsidRDefault="00280271" w:rsidP="00280271">
                      <w:pPr>
                        <w:spacing w:after="0"/>
                        <w:rPr>
                          <w:rFonts w:ascii="Calibri" w:eastAsia="Calibri" w:hAnsi="Calibri" w:cs="Calibri"/>
                          <w:color w:val="auto"/>
                          <w:kern w:val="0"/>
                          <w:sz w:val="22"/>
                          <w:szCs w:val="22"/>
                          <w:lang w:eastAsia="en-US"/>
                          <w14:ligatures w14:val="none"/>
                          <w14:cntxtAlts w14:val="0"/>
                        </w:rPr>
                      </w:pPr>
                      <w:r w:rsidRPr="00280271">
                        <w:rPr>
                          <w:rFonts w:ascii="Calibri" w:eastAsia="Calibri" w:hAnsi="Calibri" w:cs="Calibri"/>
                          <w:color w:val="auto"/>
                          <w:kern w:val="0"/>
                          <w:sz w:val="22"/>
                          <w:szCs w:val="22"/>
                          <w:lang w:eastAsia="en-US"/>
                          <w14:ligatures w14:val="none"/>
                          <w14:cntxtAlts w14:val="0"/>
                        </w:rPr>
                        <w:t>On Friday 29</w:t>
                      </w:r>
                      <w:r w:rsidRPr="00280271">
                        <w:rPr>
                          <w:rFonts w:ascii="Calibri" w:eastAsia="Calibri" w:hAnsi="Calibri" w:cs="Calibri"/>
                          <w:color w:val="auto"/>
                          <w:kern w:val="0"/>
                          <w:sz w:val="22"/>
                          <w:szCs w:val="22"/>
                          <w:vertAlign w:val="superscript"/>
                          <w:lang w:eastAsia="en-US"/>
                          <w14:ligatures w14:val="none"/>
                          <w14:cntxtAlts w14:val="0"/>
                        </w:rPr>
                        <w:t>th</w:t>
                      </w:r>
                      <w:r w:rsidRPr="00280271">
                        <w:rPr>
                          <w:rFonts w:ascii="Calibri" w:eastAsia="Calibri" w:hAnsi="Calibri" w:cs="Calibri"/>
                          <w:color w:val="auto"/>
                          <w:kern w:val="0"/>
                          <w:sz w:val="22"/>
                          <w:szCs w:val="22"/>
                          <w:lang w:eastAsia="en-US"/>
                          <w14:ligatures w14:val="none"/>
                          <w14:cntxtAlts w14:val="0"/>
                        </w:rPr>
                        <w:t xml:space="preserve"> July all Year 7 students and the Year 8 Planet Earth (Humanities) class travelled to the Winton Wetlands near Benalla to volunteer for National Tree Day 2022. This is the site of the largest wetlands restoration project in the southern hemisphere! </w:t>
                      </w:r>
                    </w:p>
                    <w:p w14:paraId="68695E29" w14:textId="353F915B"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 xml:space="preserve">As we arrived, we could see </w:t>
                      </w:r>
                      <w:r w:rsidRPr="00714EE3">
                        <w:rPr>
                          <w:rFonts w:ascii="Calibri" w:eastAsia="Calibri" w:hAnsi="Calibri" w:cs="Calibri"/>
                          <w:color w:val="auto"/>
                          <w:kern w:val="0"/>
                          <w:sz w:val="22"/>
                          <w:szCs w:val="22"/>
                          <w:lang w:eastAsia="en-US"/>
                          <w14:ligatures w14:val="none"/>
                          <w14:cntxtAlts w14:val="0"/>
                        </w:rPr>
                        <w:t>all</w:t>
                      </w:r>
                      <w:r w:rsidRPr="00714EE3">
                        <w:rPr>
                          <w:rFonts w:ascii="Calibri" w:eastAsia="Calibri" w:hAnsi="Calibri" w:cs="Calibri"/>
                          <w:color w:val="auto"/>
                          <w:kern w:val="0"/>
                          <w:sz w:val="22"/>
                          <w:szCs w:val="22"/>
                          <w:lang w:eastAsia="en-US"/>
                          <w14:ligatures w14:val="none"/>
                          <w14:cntxtAlts w14:val="0"/>
                        </w:rPr>
                        <w:t xml:space="preserve"> the old trees which had died when the area was flooded to make Lake </w:t>
                      </w:r>
                      <w:proofErr w:type="spellStart"/>
                      <w:r w:rsidRPr="00714EE3">
                        <w:rPr>
                          <w:rFonts w:ascii="Calibri" w:eastAsia="Calibri" w:hAnsi="Calibri" w:cs="Calibri"/>
                          <w:color w:val="auto"/>
                          <w:kern w:val="0"/>
                          <w:sz w:val="22"/>
                          <w:szCs w:val="22"/>
                          <w:lang w:eastAsia="en-US"/>
                          <w14:ligatures w14:val="none"/>
                          <w14:cntxtAlts w14:val="0"/>
                        </w:rPr>
                        <w:t>Mokoan</w:t>
                      </w:r>
                      <w:proofErr w:type="spellEnd"/>
                      <w:r w:rsidRPr="00714EE3">
                        <w:rPr>
                          <w:rFonts w:ascii="Calibri" w:eastAsia="Calibri" w:hAnsi="Calibri" w:cs="Calibri"/>
                          <w:color w:val="auto"/>
                          <w:kern w:val="0"/>
                          <w:sz w:val="22"/>
                          <w:szCs w:val="22"/>
                          <w:lang w:eastAsia="en-US"/>
                          <w14:ligatures w14:val="none"/>
                          <w14:cntxtAlts w14:val="0"/>
                        </w:rPr>
                        <w:t xml:space="preserve"> in 1971. </w:t>
                      </w:r>
                      <w:r>
                        <w:rPr>
                          <w:rFonts w:ascii="Calibri" w:eastAsia="Calibri" w:hAnsi="Calibri" w:cs="Calibri"/>
                          <w:color w:val="auto"/>
                          <w:kern w:val="0"/>
                          <w:sz w:val="22"/>
                          <w:szCs w:val="22"/>
                          <w:lang w:eastAsia="en-US"/>
                          <w14:ligatures w14:val="none"/>
                          <w14:cntxtAlts w14:val="0"/>
                        </w:rPr>
                        <w:t>The flooding killed around 200,000 river red gums including many Aboriginal scar trees.</w:t>
                      </w:r>
                      <w:r>
                        <w:rPr>
                          <w:rFonts w:ascii="Calibri" w:eastAsia="Calibri" w:hAnsi="Calibri" w:cs="Calibri"/>
                          <w:color w:val="000000"/>
                          <w:kern w:val="0"/>
                          <w:sz w:val="22"/>
                          <w:szCs w:val="22"/>
                          <w:shd w:val="clear" w:color="auto" w:fill="FFFFFF"/>
                          <w:lang w:eastAsia="en-US"/>
                          <w14:ligatures w14:val="none"/>
                          <w14:cntxtAlts w14:val="0"/>
                        </w:rPr>
                        <w:t xml:space="preserve">  </w:t>
                      </w:r>
                      <w:r w:rsidRPr="00714EE3">
                        <w:rPr>
                          <w:rFonts w:ascii="Calibri" w:eastAsia="Calibri" w:hAnsi="Calibri" w:cs="Calibri"/>
                          <w:color w:val="auto"/>
                          <w:kern w:val="0"/>
                          <w:sz w:val="22"/>
                          <w:szCs w:val="22"/>
                          <w:lang w:eastAsia="en-US"/>
                          <w14:ligatures w14:val="none"/>
                          <w14:cntxtAlts w14:val="0"/>
                        </w:rPr>
                        <w:t>The lake eventually was decommissioned because it was losing too much water to evaporation. In 2010, the Winton Wetlands Committee of Management began restoring the area.</w:t>
                      </w:r>
                    </w:p>
                    <w:p w14:paraId="2D4E3CB6"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We went to an area called Green’s Hill, which had first been re-planted in 2010. However they had planted the trees too close together, and they hadn’t grown as large as expected. The Management Committee had been through and removed quite a lot of the trees, and our job was to plant smaller bushed in amongst them to create a more biologically diverse understory. We also planted larger trees on some bare areas.</w:t>
                      </w:r>
                    </w:p>
                    <w:p w14:paraId="2D7BE896"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The students got to learn about how important diversity was, and how different types of plants could provide different habitats and food sources. They also learned about the impact of human actions on ecosystems. Some of the students were able to take part in a walk and talk about reptiles found in the area. We all appreciated the lovely morning tea and yummy sandwiches provided for lunch.</w:t>
                      </w:r>
                    </w:p>
                    <w:p w14:paraId="05968D80" w14:textId="77777777" w:rsidR="00714EE3" w:rsidRPr="00714EE3" w:rsidRDefault="00714EE3" w:rsidP="00714EE3">
                      <w:pPr>
                        <w:spacing w:after="0"/>
                        <w:rPr>
                          <w:rFonts w:ascii="Calibri" w:eastAsia="Calibri" w:hAnsi="Calibri" w:cs="Calibri"/>
                          <w:color w:val="auto"/>
                          <w:kern w:val="0"/>
                          <w:sz w:val="22"/>
                          <w:szCs w:val="22"/>
                          <w:lang w:eastAsia="en-US"/>
                          <w14:ligatures w14:val="none"/>
                          <w14:cntxtAlts w14:val="0"/>
                        </w:rPr>
                      </w:pPr>
                      <w:r w:rsidRPr="00714EE3">
                        <w:rPr>
                          <w:rFonts w:ascii="Calibri" w:eastAsia="Calibri" w:hAnsi="Calibri" w:cs="Calibri"/>
                          <w:color w:val="auto"/>
                          <w:kern w:val="0"/>
                          <w:sz w:val="22"/>
                          <w:szCs w:val="22"/>
                          <w:lang w:eastAsia="en-US"/>
                          <w14:ligatures w14:val="none"/>
                          <w14:cntxtAlts w14:val="0"/>
                        </w:rPr>
                        <w:t xml:space="preserve">All students worked hard, alongside students from 2 other schools, to plant 1,000 trees and shrubs by the end of the day! It was a fantastic effort and the Committee was very appreciative of our work. The students showed great perseverance and positive attitudes, and they should all be proud of what they achieved. </w:t>
                      </w:r>
                    </w:p>
                    <w:p w14:paraId="7E3BAA37" w14:textId="7458CB36" w:rsidR="00CC4611" w:rsidRPr="00CC4611" w:rsidRDefault="00CC4611">
                      <w:pPr>
                        <w:rPr>
                          <w:color w:val="000000" w:themeColor="text1"/>
                          <w:sz w:val="24"/>
                          <w:szCs w:val="24"/>
                          <w:lang w:val="en-GB"/>
                        </w:rPr>
                      </w:pPr>
                    </w:p>
                  </w:txbxContent>
                </v:textbox>
                <w10:wrap type="square"/>
              </v:shape>
            </w:pict>
          </mc:Fallback>
        </mc:AlternateContent>
      </w:r>
    </w:p>
    <w:p w14:paraId="5FAB3C76" w14:textId="2F8C7BB4" w:rsidR="00393FC6" w:rsidRDefault="00393FC6">
      <w:pPr>
        <w:spacing w:after="160" w:line="259" w:lineRule="auto"/>
        <w:rPr>
          <w:noProof/>
        </w:rPr>
      </w:pPr>
    </w:p>
    <w:p w14:paraId="703CBCE4" w14:textId="157E04D5" w:rsidR="00DA451A" w:rsidRDefault="00DA451A">
      <w:pPr>
        <w:spacing w:after="160" w:line="259" w:lineRule="auto"/>
      </w:pPr>
    </w:p>
    <w:p w14:paraId="02BB19F4" w14:textId="6C49C63C" w:rsidR="0097495D" w:rsidRDefault="0097495D">
      <w:pPr>
        <w:spacing w:after="160" w:line="259" w:lineRule="auto"/>
      </w:pPr>
    </w:p>
    <w:p w14:paraId="1282F567" w14:textId="3BA9066C" w:rsidR="0097495D" w:rsidRDefault="0097495D">
      <w:pPr>
        <w:spacing w:after="160" w:line="259" w:lineRule="auto"/>
      </w:pPr>
    </w:p>
    <w:p w14:paraId="5DBDD62A" w14:textId="5EB121F6" w:rsidR="0097495D" w:rsidRDefault="0097495D">
      <w:pPr>
        <w:spacing w:after="160" w:line="259" w:lineRule="auto"/>
      </w:pPr>
    </w:p>
    <w:p w14:paraId="5247DACC" w14:textId="414817B2" w:rsidR="00817A10" w:rsidRDefault="00817A10">
      <w:pPr>
        <w:spacing w:after="160" w:line="259" w:lineRule="auto"/>
      </w:pPr>
    </w:p>
    <w:p w14:paraId="377A6D5B" w14:textId="14F53DBF" w:rsidR="00817A10" w:rsidRDefault="00817A10">
      <w:pPr>
        <w:spacing w:after="160" w:line="259" w:lineRule="auto"/>
      </w:pPr>
    </w:p>
    <w:p w14:paraId="26A3CC2B" w14:textId="03EC256A" w:rsidR="00817A10" w:rsidRDefault="00A44CCC">
      <w:pPr>
        <w:spacing w:after="160" w:line="259" w:lineRule="auto"/>
      </w:pPr>
      <w:r>
        <w:rPr>
          <w:noProof/>
        </w:rPr>
        <w:drawing>
          <wp:anchor distT="0" distB="0" distL="114300" distR="114300" simplePos="0" relativeHeight="252727808" behindDoc="0" locked="0" layoutInCell="1" allowOverlap="1" wp14:anchorId="41E15CB0" wp14:editId="5D7C49F2">
            <wp:simplePos x="0" y="0"/>
            <wp:positionH relativeFrom="margin">
              <wp:posOffset>3188531</wp:posOffset>
            </wp:positionH>
            <wp:positionV relativeFrom="paragraph">
              <wp:posOffset>62123</wp:posOffset>
            </wp:positionV>
            <wp:extent cx="1386228" cy="1858945"/>
            <wp:effectExtent l="38100" t="38100" r="42545" b="46355"/>
            <wp:wrapNone/>
            <wp:docPr id="6" name="Picture 5" descr="May be an image of 8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8 people, people standing and outdoor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86228" cy="185894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442F85EC" w14:textId="05F9E728" w:rsidR="00817A10" w:rsidRDefault="00817A10">
      <w:pPr>
        <w:spacing w:after="160" w:line="259" w:lineRule="auto"/>
      </w:pPr>
    </w:p>
    <w:p w14:paraId="7CC74747" w14:textId="054A49F5" w:rsidR="00817A10" w:rsidRDefault="00817A10">
      <w:pPr>
        <w:spacing w:after="160" w:line="259" w:lineRule="auto"/>
      </w:pPr>
    </w:p>
    <w:p w14:paraId="06B7748F" w14:textId="5242AFE7" w:rsidR="00817A10" w:rsidRDefault="00817A10">
      <w:pPr>
        <w:spacing w:after="160" w:line="259" w:lineRule="auto"/>
      </w:pPr>
    </w:p>
    <w:p w14:paraId="4A1FD7E2" w14:textId="3CA8975A" w:rsidR="00817A10" w:rsidRDefault="00A44CCC">
      <w:pPr>
        <w:spacing w:after="160" w:line="259" w:lineRule="auto"/>
      </w:pPr>
      <w:r>
        <w:rPr>
          <w:noProof/>
        </w:rPr>
        <w:drawing>
          <wp:anchor distT="0" distB="0" distL="114300" distR="114300" simplePos="0" relativeHeight="252731904" behindDoc="0" locked="0" layoutInCell="1" allowOverlap="1" wp14:anchorId="011220D1" wp14:editId="042DB0D8">
            <wp:simplePos x="0" y="0"/>
            <wp:positionH relativeFrom="margin">
              <wp:posOffset>5012055</wp:posOffset>
            </wp:positionH>
            <wp:positionV relativeFrom="paragraph">
              <wp:posOffset>74295</wp:posOffset>
            </wp:positionV>
            <wp:extent cx="1918335" cy="2571750"/>
            <wp:effectExtent l="38100" t="38100" r="43815" b="38100"/>
            <wp:wrapNone/>
            <wp:docPr id="290" name="Picture 10" descr="May be an image of 11 people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y be an image of 11 people and gras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18335" cy="257175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0622AF57" w14:textId="6CE13CF6" w:rsidR="00817A10" w:rsidRDefault="00817A10">
      <w:pPr>
        <w:spacing w:after="160" w:line="259" w:lineRule="auto"/>
      </w:pPr>
    </w:p>
    <w:p w14:paraId="44F40FA2" w14:textId="1E60D586" w:rsidR="00817A10" w:rsidRDefault="00817A10">
      <w:pPr>
        <w:spacing w:after="160" w:line="259" w:lineRule="auto"/>
      </w:pPr>
    </w:p>
    <w:p w14:paraId="25043264" w14:textId="5E6917E5" w:rsidR="006A421D" w:rsidRDefault="00A44CCC" w:rsidP="006A421D">
      <w:pPr>
        <w:spacing w:after="160" w:line="259" w:lineRule="auto"/>
      </w:pPr>
      <w:r>
        <w:rPr>
          <w:noProof/>
        </w:rPr>
        <w:drawing>
          <wp:anchor distT="0" distB="0" distL="114300" distR="114300" simplePos="0" relativeHeight="252730880" behindDoc="0" locked="0" layoutInCell="1" allowOverlap="1" wp14:anchorId="1BF1B57D" wp14:editId="67E5FF78">
            <wp:simplePos x="0" y="0"/>
            <wp:positionH relativeFrom="margin">
              <wp:posOffset>483358</wp:posOffset>
            </wp:positionH>
            <wp:positionV relativeFrom="paragraph">
              <wp:posOffset>2621083</wp:posOffset>
            </wp:positionV>
            <wp:extent cx="1813724" cy="2431738"/>
            <wp:effectExtent l="38100" t="38100" r="34290" b="45085"/>
            <wp:wrapNone/>
            <wp:docPr id="288" name="Picture 9" descr="May be an image of 2 people, people standing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2 people, people standing and gra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3724" cy="2431738"/>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4736" behindDoc="0" locked="0" layoutInCell="1" allowOverlap="1" wp14:anchorId="02EE1D79" wp14:editId="7D8696DA">
            <wp:simplePos x="0" y="0"/>
            <wp:positionH relativeFrom="margin">
              <wp:posOffset>3181542</wp:posOffset>
            </wp:positionH>
            <wp:positionV relativeFrom="paragraph">
              <wp:posOffset>2800948</wp:posOffset>
            </wp:positionV>
            <wp:extent cx="1348985" cy="1808704"/>
            <wp:effectExtent l="38100" t="38100" r="41910" b="39370"/>
            <wp:wrapNone/>
            <wp:docPr id="283" name="Picture 1" descr="May be an image of 7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7 people, people standing and outdoor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48985" cy="1808704"/>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32928" behindDoc="0" locked="0" layoutInCell="1" allowOverlap="1" wp14:anchorId="03A4BA09" wp14:editId="2F56177E">
            <wp:simplePos x="0" y="0"/>
            <wp:positionH relativeFrom="margin">
              <wp:posOffset>4963550</wp:posOffset>
            </wp:positionH>
            <wp:positionV relativeFrom="paragraph">
              <wp:posOffset>2356133</wp:posOffset>
            </wp:positionV>
            <wp:extent cx="1946608" cy="2609991"/>
            <wp:effectExtent l="38100" t="38100" r="34925" b="38100"/>
            <wp:wrapNone/>
            <wp:docPr id="291" name="Picture 11" descr="May be an image of 7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7 people, people standing and outdoor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6608" cy="2609991"/>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5760" behindDoc="0" locked="0" layoutInCell="1" allowOverlap="1" wp14:anchorId="354BD1D7" wp14:editId="14CFFEA3">
            <wp:simplePos x="0" y="0"/>
            <wp:positionH relativeFrom="margin">
              <wp:posOffset>3222876</wp:posOffset>
            </wp:positionH>
            <wp:positionV relativeFrom="paragraph">
              <wp:posOffset>427883</wp:posOffset>
            </wp:positionV>
            <wp:extent cx="1346479" cy="1805487"/>
            <wp:effectExtent l="38100" t="38100" r="44450" b="42545"/>
            <wp:wrapNone/>
            <wp:docPr id="284" name="Picture 3" descr="May be an image of 10 people,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0 people, tree and outdoor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46479" cy="1805487"/>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8A7957">
        <w:br w:type="page"/>
      </w:r>
    </w:p>
    <w:p w14:paraId="4CDE1B82" w14:textId="5B229EF7" w:rsidR="00A65D01" w:rsidRDefault="00087CCF" w:rsidP="006A421D">
      <w:pPr>
        <w:spacing w:after="160" w:line="259" w:lineRule="auto"/>
      </w:pPr>
      <w:r>
        <w:rPr>
          <w:noProof/>
        </w:rPr>
        <w:lastRenderedPageBreak/>
        <w:drawing>
          <wp:anchor distT="0" distB="0" distL="114300" distR="114300" simplePos="0" relativeHeight="252746751" behindDoc="1" locked="0" layoutInCell="1" allowOverlap="1" wp14:anchorId="12C3D7A3" wp14:editId="0A688018">
            <wp:simplePos x="0" y="0"/>
            <wp:positionH relativeFrom="margin">
              <wp:posOffset>-412750</wp:posOffset>
            </wp:positionH>
            <wp:positionV relativeFrom="paragraph">
              <wp:posOffset>-571564</wp:posOffset>
            </wp:positionV>
            <wp:extent cx="7725797" cy="9601200"/>
            <wp:effectExtent l="0" t="0" r="8890" b="0"/>
            <wp:wrapNone/>
            <wp:docPr id="2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99" cstate="print">
                      <a:alphaModFix amt="35000"/>
                      <a:extLst>
                        <a:ext uri="{28A0092B-C50C-407E-A947-70E740481C1C}">
                          <a14:useLocalDpi xmlns:a14="http://schemas.microsoft.com/office/drawing/2010/main" val="0"/>
                        </a:ext>
                      </a:extLst>
                    </a:blip>
                    <a:srcRect/>
                    <a:stretch>
                      <a:fillRect/>
                    </a:stretch>
                  </pic:blipFill>
                  <pic:spPr bwMode="auto">
                    <a:xfrm>
                      <a:off x="0" y="0"/>
                      <a:ext cx="7725797" cy="9601200"/>
                    </a:xfrm>
                    <a:prstGeom prst="rect">
                      <a:avLst/>
                    </a:prstGeom>
                    <a:noFill/>
                    <a:ln w="38100">
                      <a:noFill/>
                    </a:ln>
                  </pic:spPr>
                </pic:pic>
              </a:graphicData>
            </a:graphic>
            <wp14:sizeRelH relativeFrom="margin">
              <wp14:pctWidth>0</wp14:pctWidth>
            </wp14:sizeRelH>
            <wp14:sizeRelV relativeFrom="margin">
              <wp14:pctHeight>0</wp14:pctHeight>
            </wp14:sizeRelV>
          </wp:anchor>
        </w:drawing>
      </w:r>
      <w:r w:rsidR="00201C4A">
        <w:rPr>
          <w:noProof/>
          <w14:ligatures w14:val="none"/>
          <w14:cntxtAlts w14:val="0"/>
        </w:rPr>
        <w:drawing>
          <wp:anchor distT="0" distB="0" distL="114300" distR="114300" simplePos="0" relativeHeight="252744192" behindDoc="0" locked="0" layoutInCell="1" allowOverlap="1" wp14:anchorId="1DC75461" wp14:editId="6606DA21">
            <wp:simplePos x="0" y="0"/>
            <wp:positionH relativeFrom="margin">
              <wp:posOffset>-194760</wp:posOffset>
            </wp:positionH>
            <wp:positionV relativeFrom="paragraph">
              <wp:posOffset>109711</wp:posOffset>
            </wp:positionV>
            <wp:extent cx="1657978" cy="1187342"/>
            <wp:effectExtent l="209550" t="323850" r="171450" b="31813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rot="20285935">
                      <a:off x="0" y="0"/>
                      <a:ext cx="1657978" cy="1187342"/>
                    </a:xfrm>
                    <a:prstGeom prst="rect">
                      <a:avLst/>
                    </a:prstGeom>
                    <a:ln w="38100">
                      <a:solidFill>
                        <a:srgbClr val="002060"/>
                      </a:solidFill>
                    </a:ln>
                  </pic:spPr>
                </pic:pic>
              </a:graphicData>
            </a:graphic>
            <wp14:sizeRelH relativeFrom="margin">
              <wp14:pctWidth>0</wp14:pctWidth>
            </wp14:sizeRelH>
            <wp14:sizeRelV relativeFrom="margin">
              <wp14:pctHeight>0</wp14:pctHeight>
            </wp14:sizeRelV>
          </wp:anchor>
        </w:drawing>
      </w:r>
      <w:r w:rsidR="00201C4A">
        <w:rPr>
          <w:noProof/>
        </w:rPr>
        <mc:AlternateContent>
          <mc:Choice Requires="wps">
            <w:drawing>
              <wp:anchor distT="45720" distB="45720" distL="114300" distR="114300" simplePos="0" relativeHeight="252743168" behindDoc="0" locked="0" layoutInCell="1" allowOverlap="1" wp14:anchorId="50063071" wp14:editId="2FEB13C8">
                <wp:simplePos x="0" y="0"/>
                <wp:positionH relativeFrom="margin">
                  <wp:posOffset>3994150</wp:posOffset>
                </wp:positionH>
                <wp:positionV relativeFrom="paragraph">
                  <wp:posOffset>192405</wp:posOffset>
                </wp:positionV>
                <wp:extent cx="2994025" cy="9560560"/>
                <wp:effectExtent l="0" t="0" r="0" b="254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9560560"/>
                        </a:xfrm>
                        <a:prstGeom prst="rect">
                          <a:avLst/>
                        </a:prstGeom>
                        <a:noFill/>
                        <a:ln w="9525">
                          <a:noFill/>
                          <a:miter lim="800000"/>
                          <a:headEnd/>
                          <a:tailEnd/>
                        </a:ln>
                      </wps:spPr>
                      <wps:txbx>
                        <w:txbxContent>
                          <w:p w14:paraId="6859693E" w14:textId="77777777" w:rsidR="00097589" w:rsidRPr="00201C4A" w:rsidRDefault="00097589">
                            <w:pPr>
                              <w:rPr>
                                <w:color w:val="050505"/>
                                <w:sz w:val="23"/>
                                <w:szCs w:val="23"/>
                                <w:shd w:val="clear" w:color="auto" w:fill="FFFFFF"/>
                              </w:rPr>
                            </w:pPr>
                            <w:r w:rsidRPr="00201C4A">
                              <w:rPr>
                                <w:color w:val="050505"/>
                                <w:sz w:val="23"/>
                                <w:szCs w:val="23"/>
                                <w:shd w:val="clear" w:color="auto" w:fill="FFFFFF"/>
                              </w:rPr>
                              <w:t>V</w:t>
                            </w:r>
                            <w:r w:rsidR="00085F56" w:rsidRPr="00201C4A">
                              <w:rPr>
                                <w:color w:val="050505"/>
                                <w:sz w:val="23"/>
                                <w:szCs w:val="23"/>
                                <w:shd w:val="clear" w:color="auto" w:fill="FFFFFF"/>
                              </w:rPr>
                              <w:t xml:space="preserve">CAL PDS planted 200 trees at the Dutch Thunder Wildlife Sanctuary. Kylee supplied all we needed to plant the trees and we learned about this incredible organisation run entirely on volunteer time and effort. </w:t>
                            </w:r>
                          </w:p>
                          <w:p w14:paraId="05894BB1" w14:textId="73893E2A" w:rsidR="00097589" w:rsidRPr="00201C4A" w:rsidRDefault="00097589">
                            <w:pPr>
                              <w:rPr>
                                <w:color w:val="050505"/>
                                <w:sz w:val="23"/>
                                <w:szCs w:val="23"/>
                                <w:shd w:val="clear" w:color="auto" w:fill="FFFFFF"/>
                              </w:rPr>
                            </w:pPr>
                            <w:r w:rsidRPr="00201C4A">
                              <w:rPr>
                                <w:color w:val="050505"/>
                                <w:sz w:val="23"/>
                                <w:szCs w:val="23"/>
                                <w:shd w:val="clear" w:color="auto" w:fill="FFFFFF"/>
                              </w:rPr>
                              <w:t>What is Dutch Thunder Wildlife Sanctuary?  Dutch Thunder Wildlife Sanctuary is a not for profit volunteer based wildlife group which includes:</w:t>
                            </w:r>
                          </w:p>
                          <w:p w14:paraId="40BEFB70"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licensed shelter, Dutch Thunder Wildlife Shelter </w:t>
                            </w:r>
                          </w:p>
                          <w:p w14:paraId="72479B56"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24 hour Emergency Wildlife Rescue Service 0417-560-910 </w:t>
                            </w:r>
                          </w:p>
                          <w:p w14:paraId="0D624F6B"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national 24 hour Wildlife Emergency Referral Service </w:t>
                            </w:r>
                          </w:p>
                          <w:p w14:paraId="3EC7A895"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Dutch Thunder Wildlife Education Program </w:t>
                            </w:r>
                          </w:p>
                          <w:p w14:paraId="45461B52" w14:textId="77777777" w:rsidR="00201C4A"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Are the lead organisation in the ‘Save Our Koalas’ project </w:t>
                            </w:r>
                          </w:p>
                          <w:p w14:paraId="5AB96166" w14:textId="468F6450" w:rsidR="00201C4A" w:rsidRPr="00201C4A" w:rsidRDefault="00201C4A">
                            <w:pPr>
                              <w:rPr>
                                <w:color w:val="212529"/>
                                <w:sz w:val="23"/>
                                <w:szCs w:val="23"/>
                                <w:shd w:val="clear" w:color="auto" w:fill="FFFFFF"/>
                              </w:rPr>
                            </w:pPr>
                            <w:r w:rsidRPr="00201C4A">
                              <w:rPr>
                                <w:color w:val="212529"/>
                                <w:sz w:val="23"/>
                                <w:szCs w:val="23"/>
                                <w:shd w:val="clear" w:color="auto" w:fill="FFFFFF"/>
                              </w:rPr>
                              <w:t>Dutch Thunder is</w:t>
                            </w:r>
                            <w:r w:rsidR="00097589" w:rsidRPr="00201C4A">
                              <w:rPr>
                                <w:color w:val="212529"/>
                                <w:sz w:val="23"/>
                                <w:szCs w:val="23"/>
                                <w:shd w:val="clear" w:color="auto" w:fill="FFFFFF"/>
                              </w:rPr>
                              <w:t xml:space="preserve"> a vital emergency service in our community, </w:t>
                            </w:r>
                            <w:r w:rsidRPr="00201C4A">
                              <w:rPr>
                                <w:color w:val="212529"/>
                                <w:sz w:val="23"/>
                                <w:szCs w:val="23"/>
                                <w:shd w:val="clear" w:color="auto" w:fill="FFFFFF"/>
                              </w:rPr>
                              <w:t>they</w:t>
                            </w:r>
                            <w:r w:rsidR="00097589" w:rsidRPr="00201C4A">
                              <w:rPr>
                                <w:color w:val="212529"/>
                                <w:sz w:val="23"/>
                                <w:szCs w:val="23"/>
                                <w:shd w:val="clear" w:color="auto" w:fill="FFFFFF"/>
                              </w:rPr>
                              <w:t xml:space="preserve"> respond to thousands of calls per year regarding sick, injured and orphaned wildlife throughout the Moira Shire and surrounding areas.</w:t>
                            </w:r>
                            <w:r w:rsidR="00087CCF">
                              <w:rPr>
                                <w:color w:val="212529"/>
                                <w:sz w:val="23"/>
                                <w:szCs w:val="23"/>
                                <w:shd w:val="clear" w:color="auto" w:fill="FFFFFF"/>
                              </w:rPr>
                              <w:t xml:space="preserve">  </w:t>
                            </w:r>
                            <w:r w:rsidRPr="00201C4A">
                              <w:rPr>
                                <w:color w:val="212529"/>
                                <w:sz w:val="23"/>
                                <w:szCs w:val="23"/>
                                <w:shd w:val="clear" w:color="auto" w:fill="FFFFFF"/>
                              </w:rPr>
                              <w:t>T</w:t>
                            </w:r>
                            <w:r w:rsidR="00097589" w:rsidRPr="00201C4A">
                              <w:rPr>
                                <w:color w:val="212529"/>
                                <w:sz w:val="23"/>
                                <w:szCs w:val="23"/>
                                <w:shd w:val="clear" w:color="auto" w:fill="FFFFFF"/>
                              </w:rPr>
                              <w:t xml:space="preserve">hey are dedicated to the Rescue, Rehabilitation and Release of our Australian Native Wildlife. </w:t>
                            </w:r>
                          </w:p>
                          <w:p w14:paraId="375F3669" w14:textId="3C646FD7" w:rsidR="00201C4A" w:rsidRPr="00201C4A" w:rsidRDefault="00201C4A">
                            <w:pPr>
                              <w:rPr>
                                <w:color w:val="212529"/>
                                <w:sz w:val="23"/>
                                <w:szCs w:val="23"/>
                                <w:shd w:val="clear" w:color="auto" w:fill="FFFFFF"/>
                              </w:rPr>
                            </w:pPr>
                            <w:r w:rsidRPr="00201C4A">
                              <w:rPr>
                                <w:color w:val="212529"/>
                                <w:sz w:val="23"/>
                                <w:szCs w:val="23"/>
                                <w:shd w:val="clear" w:color="auto" w:fill="FFFFFF"/>
                              </w:rPr>
                              <w:t>Their</w:t>
                            </w:r>
                            <w:r w:rsidR="00097589" w:rsidRPr="00201C4A">
                              <w:rPr>
                                <w:color w:val="212529"/>
                                <w:sz w:val="23"/>
                                <w:szCs w:val="23"/>
                                <w:shd w:val="clear" w:color="auto" w:fill="FFFFFF"/>
                              </w:rPr>
                              <w:t xml:space="preserve"> licensed Wildlife Shelter is situated in </w:t>
                            </w:r>
                            <w:proofErr w:type="spellStart"/>
                            <w:r w:rsidR="00097589" w:rsidRPr="00201C4A">
                              <w:rPr>
                                <w:color w:val="212529"/>
                                <w:sz w:val="23"/>
                                <w:szCs w:val="23"/>
                                <w:shd w:val="clear" w:color="auto" w:fill="FFFFFF"/>
                              </w:rPr>
                              <w:t>Koonoomoo</w:t>
                            </w:r>
                            <w:proofErr w:type="spellEnd"/>
                            <w:r w:rsidR="00097589" w:rsidRPr="00201C4A">
                              <w:rPr>
                                <w:color w:val="212529"/>
                                <w:sz w:val="23"/>
                                <w:szCs w:val="23"/>
                                <w:shd w:val="clear" w:color="auto" w:fill="FFFFFF"/>
                              </w:rPr>
                              <w:t xml:space="preserve"> on the banks of the Murray River. </w:t>
                            </w:r>
                            <w:r w:rsidRPr="00201C4A">
                              <w:rPr>
                                <w:color w:val="212529"/>
                                <w:sz w:val="23"/>
                                <w:szCs w:val="23"/>
                                <w:shd w:val="clear" w:color="auto" w:fill="FFFFFF"/>
                              </w:rPr>
                              <w:t>To</w:t>
                            </w:r>
                            <w:r w:rsidR="00097589" w:rsidRPr="00201C4A">
                              <w:rPr>
                                <w:color w:val="212529"/>
                                <w:sz w:val="23"/>
                                <w:szCs w:val="23"/>
                                <w:shd w:val="clear" w:color="auto" w:fill="FFFFFF"/>
                              </w:rPr>
                              <w:t xml:space="preserve"> educate people and help our amazing native animals, </w:t>
                            </w:r>
                            <w:r w:rsidR="00943000">
                              <w:rPr>
                                <w:color w:val="212529"/>
                                <w:sz w:val="23"/>
                                <w:szCs w:val="23"/>
                                <w:shd w:val="clear" w:color="auto" w:fill="FFFFFF"/>
                              </w:rPr>
                              <w:t>they</w:t>
                            </w:r>
                            <w:r w:rsidR="00097589" w:rsidRPr="00201C4A">
                              <w:rPr>
                                <w:color w:val="212529"/>
                                <w:sz w:val="23"/>
                                <w:szCs w:val="23"/>
                                <w:shd w:val="clear" w:color="auto" w:fill="FFFFFF"/>
                              </w:rPr>
                              <w:t xml:space="preserve"> offer a Dutch Thunder Wildlife Education Program to local schools, community groups and businesses. These presentations introduce people to:</w:t>
                            </w:r>
                          </w:p>
                          <w:p w14:paraId="1E7883BD"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‘Australian Native Animals’ and what’s in their local area </w:t>
                            </w:r>
                          </w:p>
                          <w:p w14:paraId="360FE3C0"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The challenges they face </w:t>
                            </w:r>
                          </w:p>
                          <w:p w14:paraId="13967C56" w14:textId="3DF563D2"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How they can help in an engaging way </w:t>
                            </w:r>
                          </w:p>
                          <w:p w14:paraId="379B50E2"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An introduction to the ‘Save Our Koalas’ project </w:t>
                            </w:r>
                          </w:p>
                          <w:p w14:paraId="033D2149" w14:textId="2559A3E2" w:rsidR="00097589" w:rsidRPr="00201C4A" w:rsidRDefault="00201C4A">
                            <w:pPr>
                              <w:rPr>
                                <w:color w:val="050505"/>
                                <w:sz w:val="23"/>
                                <w:szCs w:val="23"/>
                                <w:shd w:val="clear" w:color="auto" w:fill="FFFFFF"/>
                              </w:rPr>
                            </w:pPr>
                            <w:r w:rsidRPr="00201C4A">
                              <w:rPr>
                                <w:color w:val="212529"/>
                                <w:sz w:val="23"/>
                                <w:szCs w:val="23"/>
                                <w:shd w:val="clear" w:color="auto" w:fill="FFFFFF"/>
                              </w:rPr>
                              <w:t>Their</w:t>
                            </w:r>
                            <w:r w:rsidR="00097589" w:rsidRPr="00201C4A">
                              <w:rPr>
                                <w:color w:val="212529"/>
                                <w:sz w:val="23"/>
                                <w:szCs w:val="23"/>
                                <w:shd w:val="clear" w:color="auto" w:fill="FFFFFF"/>
                              </w:rPr>
                              <w:t xml:space="preserve"> presentations can be catered to all ages and abilities and are given by qualified volunteers.</w:t>
                            </w:r>
                          </w:p>
                          <w:p w14:paraId="5E211C77" w14:textId="0698E54B" w:rsidR="00085F56" w:rsidRPr="00201C4A" w:rsidRDefault="00085F56">
                            <w:pPr>
                              <w:rPr>
                                <w:color w:val="050505"/>
                                <w:sz w:val="23"/>
                                <w:szCs w:val="23"/>
                                <w:shd w:val="clear" w:color="auto" w:fill="FFFFFF"/>
                              </w:rPr>
                            </w:pPr>
                            <w:r w:rsidRPr="00201C4A">
                              <w:rPr>
                                <w:color w:val="050505"/>
                                <w:sz w:val="23"/>
                                <w:szCs w:val="23"/>
                                <w:shd w:val="clear" w:color="auto" w:fill="FFFFFF"/>
                              </w:rPr>
                              <w:t>A big Thankyou to Mr Barnard for driving the bus.</w:t>
                            </w:r>
                          </w:p>
                          <w:p w14:paraId="32A13415" w14:textId="6D57C831" w:rsidR="00097589" w:rsidRDefault="00097589">
                            <w:pPr>
                              <w:rPr>
                                <w:rFonts w:ascii="Segoe UI Historic" w:hAnsi="Segoe UI Historic" w:cs="Segoe UI Historic"/>
                                <w:color w:val="050505"/>
                                <w:sz w:val="23"/>
                                <w:szCs w:val="23"/>
                                <w:shd w:val="clear" w:color="auto" w:fill="FFFFFF"/>
                              </w:rPr>
                            </w:pPr>
                          </w:p>
                          <w:p w14:paraId="5BA7F357" w14:textId="77A18B3F" w:rsidR="00097589" w:rsidRDefault="00097589">
                            <w:r>
                              <w:rPr>
                                <w:rFonts w:ascii="Segoe UI Historic" w:hAnsi="Segoe UI Historic" w:cs="Segoe UI Historic"/>
                                <w:color w:val="050505"/>
                                <w:sz w:val="23"/>
                                <w:szCs w:val="23"/>
                                <w:shd w:val="clear" w:color="auto" w:fill="FFFFFF"/>
                              </w:rPr>
                              <w:t xml:space="preserve">Information about Dutch Thunder obtained from </w:t>
                            </w:r>
                            <w:hyperlink r:id="rId101" w:history="1">
                              <w:r w:rsidRPr="00097589">
                                <w:rPr>
                                  <w:u w:val="single"/>
                                </w:rPr>
                                <w:t>Vote for Dutch Thunder Wildlife Shelter to share in $500,000 (mygivingcircle.org)</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63071" id="_x0000_s1086" type="#_x0000_t202" style="position:absolute;margin-left:314.5pt;margin-top:15.15pt;width:235.75pt;height:752.8pt;z-index:25274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" filled="f" stroked="f">
                <v:textbox>
                  <w:txbxContent>
                    <w:p w14:paraId="6859693E" w14:textId="77777777" w:rsidR="00097589" w:rsidRPr="00201C4A" w:rsidRDefault="00097589">
                      <w:pPr>
                        <w:rPr>
                          <w:color w:val="050505"/>
                          <w:sz w:val="23"/>
                          <w:szCs w:val="23"/>
                          <w:shd w:val="clear" w:color="auto" w:fill="FFFFFF"/>
                        </w:rPr>
                      </w:pPr>
                      <w:r w:rsidRPr="00201C4A">
                        <w:rPr>
                          <w:color w:val="050505"/>
                          <w:sz w:val="23"/>
                          <w:szCs w:val="23"/>
                          <w:shd w:val="clear" w:color="auto" w:fill="FFFFFF"/>
                        </w:rPr>
                        <w:t>V</w:t>
                      </w:r>
                      <w:r w:rsidR="00085F56" w:rsidRPr="00201C4A">
                        <w:rPr>
                          <w:color w:val="050505"/>
                          <w:sz w:val="23"/>
                          <w:szCs w:val="23"/>
                          <w:shd w:val="clear" w:color="auto" w:fill="FFFFFF"/>
                        </w:rPr>
                        <w:t xml:space="preserve">CAL PDS planted 200 trees at the Dutch Thunder Wildlife Sanctuary. Kylee supplied all we needed to plant the trees and we learned about this incredible organisation run entirely on volunteer time and effort. </w:t>
                      </w:r>
                    </w:p>
                    <w:p w14:paraId="05894BB1" w14:textId="73893E2A" w:rsidR="00097589" w:rsidRPr="00201C4A" w:rsidRDefault="00097589">
                      <w:pPr>
                        <w:rPr>
                          <w:color w:val="050505"/>
                          <w:sz w:val="23"/>
                          <w:szCs w:val="23"/>
                          <w:shd w:val="clear" w:color="auto" w:fill="FFFFFF"/>
                        </w:rPr>
                      </w:pPr>
                      <w:r w:rsidRPr="00201C4A">
                        <w:rPr>
                          <w:color w:val="050505"/>
                          <w:sz w:val="23"/>
                          <w:szCs w:val="23"/>
                          <w:shd w:val="clear" w:color="auto" w:fill="FFFFFF"/>
                        </w:rPr>
                        <w:t>What is Dutch Thunder Wildlife Sanctuary?  Dutch Thunder Wildlife Sanctuary is a not for profit volunteer based wildlife group which includes:</w:t>
                      </w:r>
                    </w:p>
                    <w:p w14:paraId="40BEFB70"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licensed shelter, Dutch Thunder Wildlife Shelter </w:t>
                      </w:r>
                    </w:p>
                    <w:p w14:paraId="72479B56"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24 hour Emergency Wildlife Rescue Service 0417-560-910 </w:t>
                      </w:r>
                    </w:p>
                    <w:p w14:paraId="0D624F6B"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 national 24 hour Wildlife Emergency Referral Service </w:t>
                      </w:r>
                    </w:p>
                    <w:p w14:paraId="3EC7A895" w14:textId="77777777" w:rsidR="00097589"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Dutch Thunder Wildlife Education Program </w:t>
                      </w:r>
                    </w:p>
                    <w:p w14:paraId="45461B52" w14:textId="77777777" w:rsidR="00201C4A" w:rsidRPr="00201C4A" w:rsidRDefault="00097589">
                      <w:pPr>
                        <w:rPr>
                          <w:color w:val="212529"/>
                          <w:sz w:val="23"/>
                          <w:szCs w:val="23"/>
                          <w:shd w:val="clear" w:color="auto" w:fill="FFFFFF"/>
                        </w:rPr>
                      </w:pPr>
                      <w:r w:rsidRPr="00201C4A">
                        <w:rPr>
                          <w:color w:val="212529"/>
                          <w:sz w:val="23"/>
                          <w:szCs w:val="23"/>
                          <w:shd w:val="clear" w:color="auto" w:fill="FFFFFF"/>
                        </w:rPr>
                        <w:sym w:font="Symbol" w:char="F0B7"/>
                      </w:r>
                      <w:r w:rsidRPr="00201C4A">
                        <w:rPr>
                          <w:color w:val="212529"/>
                          <w:sz w:val="23"/>
                          <w:szCs w:val="23"/>
                          <w:shd w:val="clear" w:color="auto" w:fill="FFFFFF"/>
                        </w:rPr>
                        <w:t xml:space="preserve"> Are the lead organisation in the ‘Save Our Koalas’ project </w:t>
                      </w:r>
                    </w:p>
                    <w:p w14:paraId="5AB96166" w14:textId="468F6450" w:rsidR="00201C4A" w:rsidRPr="00201C4A" w:rsidRDefault="00201C4A">
                      <w:pPr>
                        <w:rPr>
                          <w:color w:val="212529"/>
                          <w:sz w:val="23"/>
                          <w:szCs w:val="23"/>
                          <w:shd w:val="clear" w:color="auto" w:fill="FFFFFF"/>
                        </w:rPr>
                      </w:pPr>
                      <w:r w:rsidRPr="00201C4A">
                        <w:rPr>
                          <w:color w:val="212529"/>
                          <w:sz w:val="23"/>
                          <w:szCs w:val="23"/>
                          <w:shd w:val="clear" w:color="auto" w:fill="FFFFFF"/>
                        </w:rPr>
                        <w:t>Dutch Thunder is</w:t>
                      </w:r>
                      <w:r w:rsidR="00097589" w:rsidRPr="00201C4A">
                        <w:rPr>
                          <w:color w:val="212529"/>
                          <w:sz w:val="23"/>
                          <w:szCs w:val="23"/>
                          <w:shd w:val="clear" w:color="auto" w:fill="FFFFFF"/>
                        </w:rPr>
                        <w:t xml:space="preserve"> a vital emergency service in our community, </w:t>
                      </w:r>
                      <w:r w:rsidRPr="00201C4A">
                        <w:rPr>
                          <w:color w:val="212529"/>
                          <w:sz w:val="23"/>
                          <w:szCs w:val="23"/>
                          <w:shd w:val="clear" w:color="auto" w:fill="FFFFFF"/>
                        </w:rPr>
                        <w:t>they</w:t>
                      </w:r>
                      <w:r w:rsidR="00097589" w:rsidRPr="00201C4A">
                        <w:rPr>
                          <w:color w:val="212529"/>
                          <w:sz w:val="23"/>
                          <w:szCs w:val="23"/>
                          <w:shd w:val="clear" w:color="auto" w:fill="FFFFFF"/>
                        </w:rPr>
                        <w:t xml:space="preserve"> respond to thousands of calls per year regarding sick, injured and orphaned wildlife throughout the Moira Shire and surrounding areas.</w:t>
                      </w:r>
                      <w:r w:rsidR="00087CCF">
                        <w:rPr>
                          <w:color w:val="212529"/>
                          <w:sz w:val="23"/>
                          <w:szCs w:val="23"/>
                          <w:shd w:val="clear" w:color="auto" w:fill="FFFFFF"/>
                        </w:rPr>
                        <w:t xml:space="preserve">  </w:t>
                      </w:r>
                      <w:r w:rsidRPr="00201C4A">
                        <w:rPr>
                          <w:color w:val="212529"/>
                          <w:sz w:val="23"/>
                          <w:szCs w:val="23"/>
                          <w:shd w:val="clear" w:color="auto" w:fill="FFFFFF"/>
                        </w:rPr>
                        <w:t>T</w:t>
                      </w:r>
                      <w:r w:rsidR="00097589" w:rsidRPr="00201C4A">
                        <w:rPr>
                          <w:color w:val="212529"/>
                          <w:sz w:val="23"/>
                          <w:szCs w:val="23"/>
                          <w:shd w:val="clear" w:color="auto" w:fill="FFFFFF"/>
                        </w:rPr>
                        <w:t xml:space="preserve">hey are dedicated to the Rescue, Rehabilitation and Release of our Australian Native Wildlife. </w:t>
                      </w:r>
                    </w:p>
                    <w:p w14:paraId="375F3669" w14:textId="3C646FD7" w:rsidR="00201C4A" w:rsidRPr="00201C4A" w:rsidRDefault="00201C4A">
                      <w:pPr>
                        <w:rPr>
                          <w:color w:val="212529"/>
                          <w:sz w:val="23"/>
                          <w:szCs w:val="23"/>
                          <w:shd w:val="clear" w:color="auto" w:fill="FFFFFF"/>
                        </w:rPr>
                      </w:pPr>
                      <w:r w:rsidRPr="00201C4A">
                        <w:rPr>
                          <w:color w:val="212529"/>
                          <w:sz w:val="23"/>
                          <w:szCs w:val="23"/>
                          <w:shd w:val="clear" w:color="auto" w:fill="FFFFFF"/>
                        </w:rPr>
                        <w:t>Their</w:t>
                      </w:r>
                      <w:r w:rsidR="00097589" w:rsidRPr="00201C4A">
                        <w:rPr>
                          <w:color w:val="212529"/>
                          <w:sz w:val="23"/>
                          <w:szCs w:val="23"/>
                          <w:shd w:val="clear" w:color="auto" w:fill="FFFFFF"/>
                        </w:rPr>
                        <w:t xml:space="preserve"> licensed Wildlife Shelter is situated in </w:t>
                      </w:r>
                      <w:proofErr w:type="spellStart"/>
                      <w:r w:rsidR="00097589" w:rsidRPr="00201C4A">
                        <w:rPr>
                          <w:color w:val="212529"/>
                          <w:sz w:val="23"/>
                          <w:szCs w:val="23"/>
                          <w:shd w:val="clear" w:color="auto" w:fill="FFFFFF"/>
                        </w:rPr>
                        <w:t>Koonoomoo</w:t>
                      </w:r>
                      <w:proofErr w:type="spellEnd"/>
                      <w:r w:rsidR="00097589" w:rsidRPr="00201C4A">
                        <w:rPr>
                          <w:color w:val="212529"/>
                          <w:sz w:val="23"/>
                          <w:szCs w:val="23"/>
                          <w:shd w:val="clear" w:color="auto" w:fill="FFFFFF"/>
                        </w:rPr>
                        <w:t xml:space="preserve"> on the banks of the Murray River. </w:t>
                      </w:r>
                      <w:r w:rsidRPr="00201C4A">
                        <w:rPr>
                          <w:color w:val="212529"/>
                          <w:sz w:val="23"/>
                          <w:szCs w:val="23"/>
                          <w:shd w:val="clear" w:color="auto" w:fill="FFFFFF"/>
                        </w:rPr>
                        <w:t>To</w:t>
                      </w:r>
                      <w:r w:rsidR="00097589" w:rsidRPr="00201C4A">
                        <w:rPr>
                          <w:color w:val="212529"/>
                          <w:sz w:val="23"/>
                          <w:szCs w:val="23"/>
                          <w:shd w:val="clear" w:color="auto" w:fill="FFFFFF"/>
                        </w:rPr>
                        <w:t xml:space="preserve"> educate people and help our amazing native animals, </w:t>
                      </w:r>
                      <w:r w:rsidR="00943000">
                        <w:rPr>
                          <w:color w:val="212529"/>
                          <w:sz w:val="23"/>
                          <w:szCs w:val="23"/>
                          <w:shd w:val="clear" w:color="auto" w:fill="FFFFFF"/>
                        </w:rPr>
                        <w:t>they</w:t>
                      </w:r>
                      <w:r w:rsidR="00097589" w:rsidRPr="00201C4A">
                        <w:rPr>
                          <w:color w:val="212529"/>
                          <w:sz w:val="23"/>
                          <w:szCs w:val="23"/>
                          <w:shd w:val="clear" w:color="auto" w:fill="FFFFFF"/>
                        </w:rPr>
                        <w:t xml:space="preserve"> offer a Dutch Thunder Wildlife Education Program to local schools, community groups and businesses. These presentations introduce people to:</w:t>
                      </w:r>
                    </w:p>
                    <w:p w14:paraId="1E7883BD"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‘Australian Native Animals’ and what’s in their local area </w:t>
                      </w:r>
                    </w:p>
                    <w:p w14:paraId="360FE3C0"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The challenges they face </w:t>
                      </w:r>
                    </w:p>
                    <w:p w14:paraId="13967C56" w14:textId="3DF563D2"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How they can help in an engaging way </w:t>
                      </w:r>
                    </w:p>
                    <w:p w14:paraId="379B50E2" w14:textId="77777777" w:rsidR="00201C4A" w:rsidRPr="00201C4A" w:rsidRDefault="00097589" w:rsidP="00201C4A">
                      <w:pPr>
                        <w:pStyle w:val="ListParagraph"/>
                        <w:numPr>
                          <w:ilvl w:val="0"/>
                          <w:numId w:val="45"/>
                        </w:numPr>
                        <w:rPr>
                          <w:color w:val="050505"/>
                          <w:sz w:val="23"/>
                          <w:szCs w:val="23"/>
                          <w:shd w:val="clear" w:color="auto" w:fill="FFFFFF"/>
                        </w:rPr>
                      </w:pPr>
                      <w:r w:rsidRPr="00201C4A">
                        <w:rPr>
                          <w:color w:val="212529"/>
                          <w:sz w:val="23"/>
                          <w:szCs w:val="23"/>
                          <w:shd w:val="clear" w:color="auto" w:fill="FFFFFF"/>
                        </w:rPr>
                        <w:t xml:space="preserve">An introduction to the ‘Save Our Koalas’ project </w:t>
                      </w:r>
                    </w:p>
                    <w:p w14:paraId="033D2149" w14:textId="2559A3E2" w:rsidR="00097589" w:rsidRPr="00201C4A" w:rsidRDefault="00201C4A">
                      <w:pPr>
                        <w:rPr>
                          <w:color w:val="050505"/>
                          <w:sz w:val="23"/>
                          <w:szCs w:val="23"/>
                          <w:shd w:val="clear" w:color="auto" w:fill="FFFFFF"/>
                        </w:rPr>
                      </w:pPr>
                      <w:r w:rsidRPr="00201C4A">
                        <w:rPr>
                          <w:color w:val="212529"/>
                          <w:sz w:val="23"/>
                          <w:szCs w:val="23"/>
                          <w:shd w:val="clear" w:color="auto" w:fill="FFFFFF"/>
                        </w:rPr>
                        <w:t>Their</w:t>
                      </w:r>
                      <w:r w:rsidR="00097589" w:rsidRPr="00201C4A">
                        <w:rPr>
                          <w:color w:val="212529"/>
                          <w:sz w:val="23"/>
                          <w:szCs w:val="23"/>
                          <w:shd w:val="clear" w:color="auto" w:fill="FFFFFF"/>
                        </w:rPr>
                        <w:t xml:space="preserve"> presentations can be catered to all ages and abilities and are given by qualified volunteers.</w:t>
                      </w:r>
                    </w:p>
                    <w:p w14:paraId="5E211C77" w14:textId="0698E54B" w:rsidR="00085F56" w:rsidRPr="00201C4A" w:rsidRDefault="00085F56">
                      <w:pPr>
                        <w:rPr>
                          <w:color w:val="050505"/>
                          <w:sz w:val="23"/>
                          <w:szCs w:val="23"/>
                          <w:shd w:val="clear" w:color="auto" w:fill="FFFFFF"/>
                        </w:rPr>
                      </w:pPr>
                      <w:r w:rsidRPr="00201C4A">
                        <w:rPr>
                          <w:color w:val="050505"/>
                          <w:sz w:val="23"/>
                          <w:szCs w:val="23"/>
                          <w:shd w:val="clear" w:color="auto" w:fill="FFFFFF"/>
                        </w:rPr>
                        <w:t>A big Thankyou to Mr Barnard for driving the bus.</w:t>
                      </w:r>
                    </w:p>
                    <w:p w14:paraId="32A13415" w14:textId="6D57C831" w:rsidR="00097589" w:rsidRDefault="00097589">
                      <w:pPr>
                        <w:rPr>
                          <w:rFonts w:ascii="Segoe UI Historic" w:hAnsi="Segoe UI Historic" w:cs="Segoe UI Historic"/>
                          <w:color w:val="050505"/>
                          <w:sz w:val="23"/>
                          <w:szCs w:val="23"/>
                          <w:shd w:val="clear" w:color="auto" w:fill="FFFFFF"/>
                        </w:rPr>
                      </w:pPr>
                    </w:p>
                    <w:p w14:paraId="5BA7F357" w14:textId="77A18B3F" w:rsidR="00097589" w:rsidRDefault="00097589">
                      <w:r>
                        <w:rPr>
                          <w:rFonts w:ascii="Segoe UI Historic" w:hAnsi="Segoe UI Historic" w:cs="Segoe UI Historic"/>
                          <w:color w:val="050505"/>
                          <w:sz w:val="23"/>
                          <w:szCs w:val="23"/>
                          <w:shd w:val="clear" w:color="auto" w:fill="FFFFFF"/>
                        </w:rPr>
                        <w:t xml:space="preserve">Information about Dutch Thunder obtained from </w:t>
                      </w:r>
                      <w:hyperlink r:id="rId102" w:history="1">
                        <w:r w:rsidRPr="00097589">
                          <w:rPr>
                            <w:u w:val="single"/>
                          </w:rPr>
                          <w:t>Vote for Dutch Thunder Wildlife Shelter to share in $500,000 (mygivingcircle.org)</w:t>
                        </w:r>
                      </w:hyperlink>
                    </w:p>
                  </w:txbxContent>
                </v:textbox>
                <w10:wrap type="square" anchorx="margin"/>
              </v:shape>
            </w:pict>
          </mc:Fallback>
        </mc:AlternateContent>
      </w:r>
      <w:r w:rsidR="00085F56">
        <w:rPr>
          <w:noProof/>
        </w:rPr>
        <mc:AlternateContent>
          <mc:Choice Requires="wps">
            <w:drawing>
              <wp:anchor distT="0" distB="0" distL="114300" distR="114300" simplePos="0" relativeHeight="252738048" behindDoc="0" locked="0" layoutInCell="1" allowOverlap="1" wp14:anchorId="61B3FAD0" wp14:editId="6862B9CB">
                <wp:simplePos x="0" y="0"/>
                <wp:positionH relativeFrom="margin">
                  <wp:posOffset>537882</wp:posOffset>
                </wp:positionH>
                <wp:positionV relativeFrom="paragraph">
                  <wp:posOffset>-390488</wp:posOffset>
                </wp:positionV>
                <wp:extent cx="5676900" cy="1828800"/>
                <wp:effectExtent l="0" t="0" r="0" b="6350"/>
                <wp:wrapNone/>
                <wp:docPr id="295" name="Text Box 295"/>
                <wp:cNvGraphicFramePr/>
                <a:graphic xmlns:a="http://schemas.openxmlformats.org/drawingml/2006/main">
                  <a:graphicData uri="http://schemas.microsoft.com/office/word/2010/wordprocessingShape">
                    <wps:wsp>
                      <wps:cNvSpPr txBox="1"/>
                      <wps:spPr>
                        <a:xfrm>
                          <a:off x="0" y="0"/>
                          <a:ext cx="5676900" cy="1828800"/>
                        </a:xfrm>
                        <a:prstGeom prst="rect">
                          <a:avLst/>
                        </a:prstGeom>
                        <a:noFill/>
                        <a:ln>
                          <a:noFill/>
                        </a:ln>
                      </wps:spPr>
                      <wps:txbx>
                        <w:txbxContent>
                          <w:p w14:paraId="50BEDE46" w14:textId="586304F6" w:rsidR="00085F56" w:rsidRPr="00CC4611" w:rsidRDefault="00085F56" w:rsidP="00085F56">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VCAL PDS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B3FAD0" id="Text Box 295" o:spid="_x0000_s1087" type="#_x0000_t202" style="position:absolute;margin-left:42.35pt;margin-top:-30.75pt;width:447pt;height:2in;z-index:252738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" filled="f" stroked="f">
                <v:textbox style="mso-fit-shape-to-text:t">
                  <w:txbxContent>
                    <w:p w14:paraId="50BEDE46" w14:textId="586304F6" w:rsidR="00085F56" w:rsidRPr="00CC4611" w:rsidRDefault="00085F56" w:rsidP="00085F56">
                      <w:pPr>
                        <w:jc w:val="cente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VCAL PDS</w:t>
                      </w:r>
                    </w:p>
                  </w:txbxContent>
                </v:textbox>
                <w10:wrap anchorx="margin"/>
              </v:shape>
            </w:pict>
          </mc:Fallback>
        </mc:AlternateContent>
      </w:r>
    </w:p>
    <w:p w14:paraId="3C230D52" w14:textId="6EF9D2B4" w:rsidR="00A65D01" w:rsidRDefault="00A65D01" w:rsidP="000E0FAD"/>
    <w:p w14:paraId="0C4BEE18" w14:textId="6F6A4694" w:rsidR="00E02B46" w:rsidRDefault="00E02B46">
      <w:pPr>
        <w:spacing w:after="160" w:line="259" w:lineRule="auto"/>
      </w:pPr>
    </w:p>
    <w:p w14:paraId="20DD6012" w14:textId="4FB80CBB" w:rsidR="00E02B46" w:rsidRDefault="00E02B46">
      <w:pPr>
        <w:spacing w:after="160" w:line="259" w:lineRule="auto"/>
      </w:pPr>
    </w:p>
    <w:p w14:paraId="1A063043" w14:textId="6AE503C1" w:rsidR="00E02B46" w:rsidRDefault="00201C4A">
      <w:pPr>
        <w:spacing w:after="160" w:line="259" w:lineRule="auto"/>
      </w:pPr>
      <w:r>
        <w:rPr>
          <w:noProof/>
        </w:rPr>
        <w:drawing>
          <wp:anchor distT="0" distB="0" distL="114300" distR="114300" simplePos="0" relativeHeight="252741120" behindDoc="0" locked="0" layoutInCell="1" allowOverlap="1" wp14:anchorId="00682D69" wp14:editId="2E7E8E4B">
            <wp:simplePos x="0" y="0"/>
            <wp:positionH relativeFrom="margin">
              <wp:posOffset>681540</wp:posOffset>
            </wp:positionH>
            <wp:positionV relativeFrom="paragraph">
              <wp:posOffset>142731</wp:posOffset>
            </wp:positionV>
            <wp:extent cx="3034602" cy="2038803"/>
            <wp:effectExtent l="38100" t="38100" r="33020" b="38100"/>
            <wp:wrapNone/>
            <wp:docPr id="300" name="Picture 300" descr="May be an image of 5 peopl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5 people and outdoor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34602" cy="2038803"/>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2307B9C1" w14:textId="4F7C228F" w:rsidR="00E02B46" w:rsidRDefault="00E02B46">
      <w:pPr>
        <w:spacing w:after="160" w:line="259" w:lineRule="auto"/>
      </w:pPr>
    </w:p>
    <w:p w14:paraId="66194D24" w14:textId="7FBEFE6F" w:rsidR="00E02B46" w:rsidRDefault="00E02B46">
      <w:pPr>
        <w:spacing w:after="160" w:line="259" w:lineRule="auto"/>
      </w:pPr>
    </w:p>
    <w:p w14:paraId="74475B2C" w14:textId="38E03D00" w:rsidR="00E02B46" w:rsidRDefault="00E02B46">
      <w:pPr>
        <w:spacing w:after="160" w:line="259" w:lineRule="auto"/>
      </w:pPr>
    </w:p>
    <w:p w14:paraId="393CAB15" w14:textId="0D90E911" w:rsidR="00E02B46" w:rsidRDefault="00B14613">
      <w:pPr>
        <w:spacing w:after="160" w:line="259" w:lineRule="auto"/>
      </w:pPr>
      <w:r>
        <w:rPr>
          <w:noProof/>
        </w:rPr>
        <w:drawing>
          <wp:anchor distT="0" distB="0" distL="114300" distR="114300" simplePos="0" relativeHeight="252746240" behindDoc="0" locked="0" layoutInCell="1" allowOverlap="1" wp14:anchorId="1D50EF58" wp14:editId="48259C27">
            <wp:simplePos x="0" y="0"/>
            <wp:positionH relativeFrom="margin">
              <wp:posOffset>-251275</wp:posOffset>
            </wp:positionH>
            <wp:positionV relativeFrom="paragraph">
              <wp:posOffset>280526</wp:posOffset>
            </wp:positionV>
            <wp:extent cx="1097915" cy="1043305"/>
            <wp:effectExtent l="190500" t="190500" r="197485" b="194945"/>
            <wp:wrapNone/>
            <wp:docPr id="304" name="Picture 3" descr="A dog lying on its b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 descr="A dog lying on its back&#10;&#10;Description automatically generated with low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20507737">
                      <a:off x="0" y="0"/>
                      <a:ext cx="1097915" cy="104330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1D53CE2B" w14:textId="218C3136" w:rsidR="00E02B46" w:rsidRDefault="00E02B46">
      <w:pPr>
        <w:spacing w:after="160" w:line="259" w:lineRule="auto"/>
      </w:pPr>
    </w:p>
    <w:p w14:paraId="624E69C4" w14:textId="64958269" w:rsidR="00E02B46" w:rsidRDefault="00E02B46">
      <w:pPr>
        <w:spacing w:after="160" w:line="259" w:lineRule="auto"/>
      </w:pPr>
    </w:p>
    <w:p w14:paraId="2C1DED8F" w14:textId="432396AC" w:rsidR="00E02B46" w:rsidRDefault="00E02B46">
      <w:pPr>
        <w:spacing w:after="160" w:line="259" w:lineRule="auto"/>
      </w:pPr>
    </w:p>
    <w:p w14:paraId="296AF0EA" w14:textId="1B95474C" w:rsidR="00E02B46" w:rsidRDefault="00E02B46">
      <w:pPr>
        <w:spacing w:after="160" w:line="259" w:lineRule="auto"/>
      </w:pPr>
    </w:p>
    <w:p w14:paraId="5032B554" w14:textId="3C5760FE" w:rsidR="00E02B46" w:rsidRDefault="00087CCF">
      <w:pPr>
        <w:spacing w:after="160" w:line="259" w:lineRule="auto"/>
      </w:pPr>
      <w:r>
        <w:rPr>
          <w:noProof/>
        </w:rPr>
        <w:drawing>
          <wp:anchor distT="0" distB="0" distL="114300" distR="114300" simplePos="0" relativeHeight="252739072" behindDoc="0" locked="0" layoutInCell="1" allowOverlap="1" wp14:anchorId="61F044C1" wp14:editId="65E453E4">
            <wp:simplePos x="0" y="0"/>
            <wp:positionH relativeFrom="margin">
              <wp:posOffset>-138880</wp:posOffset>
            </wp:positionH>
            <wp:positionV relativeFrom="paragraph">
              <wp:posOffset>292591</wp:posOffset>
            </wp:positionV>
            <wp:extent cx="4056874" cy="2568226"/>
            <wp:effectExtent l="38100" t="38100" r="39370" b="41910"/>
            <wp:wrapNone/>
            <wp:docPr id="297" name="Picture 297" descr="May be an image of 11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1 people, people standing and outdoor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56874" cy="2568226"/>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04FD1685" w14:textId="11B9D328" w:rsidR="00E02B46" w:rsidRDefault="00E02B46">
      <w:pPr>
        <w:spacing w:after="160" w:line="259" w:lineRule="auto"/>
      </w:pPr>
    </w:p>
    <w:p w14:paraId="7BAC42BE" w14:textId="03EB3754" w:rsidR="00A20865" w:rsidRDefault="00087CCF">
      <w:pPr>
        <w:spacing w:after="160" w:line="259" w:lineRule="auto"/>
      </w:pPr>
      <w:r>
        <w:rPr>
          <w:noProof/>
        </w:rPr>
        <w:drawing>
          <wp:anchor distT="0" distB="0" distL="114300" distR="114300" simplePos="0" relativeHeight="252740096" behindDoc="0" locked="0" layoutInCell="1" allowOverlap="1" wp14:anchorId="3140E203" wp14:editId="037335DD">
            <wp:simplePos x="0" y="0"/>
            <wp:positionH relativeFrom="margin">
              <wp:posOffset>-139065</wp:posOffset>
            </wp:positionH>
            <wp:positionV relativeFrom="paragraph">
              <wp:posOffset>2580640</wp:posOffset>
            </wp:positionV>
            <wp:extent cx="3670300" cy="2541270"/>
            <wp:effectExtent l="38100" t="38100" r="44450" b="30480"/>
            <wp:wrapNone/>
            <wp:docPr id="299" name="Picture 299" descr="May be an image of 4 people, people standing,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4 people, people standing, tree and outdoor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70300" cy="254127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47264" behindDoc="0" locked="0" layoutInCell="1" allowOverlap="1" wp14:anchorId="51341599" wp14:editId="75E5FF34">
            <wp:simplePos x="0" y="0"/>
            <wp:positionH relativeFrom="margin">
              <wp:posOffset>1187000</wp:posOffset>
            </wp:positionH>
            <wp:positionV relativeFrom="paragraph">
              <wp:posOffset>4518516</wp:posOffset>
            </wp:positionV>
            <wp:extent cx="1123383" cy="1396079"/>
            <wp:effectExtent l="152400" t="133350" r="153035" b="128270"/>
            <wp:wrapNone/>
            <wp:docPr id="305"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11785">
                      <a:off x="0" y="0"/>
                      <a:ext cx="1123383" cy="1396079"/>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A20865">
        <w:br w:type="page"/>
      </w:r>
      <w:r>
        <w:lastRenderedPageBreak/>
        <w:t xml:space="preserve">  </w:t>
      </w:r>
    </w:p>
    <w:p w14:paraId="72A62527" w14:textId="6202642A" w:rsidR="00E02B46" w:rsidRDefault="00087CCF">
      <w:pPr>
        <w:spacing w:after="160" w:line="259" w:lineRule="auto"/>
      </w:pPr>
      <w:r>
        <w:rPr>
          <w:noProof/>
          <w14:ligatures w14:val="none"/>
          <w14:cntxtAlts w14:val="0"/>
        </w:rPr>
        <w:drawing>
          <wp:anchor distT="0" distB="0" distL="114300" distR="114300" simplePos="0" relativeHeight="252694016" behindDoc="0" locked="0" layoutInCell="1" allowOverlap="1" wp14:anchorId="7195ED31" wp14:editId="137C5645">
            <wp:simplePos x="0" y="0"/>
            <wp:positionH relativeFrom="margin">
              <wp:posOffset>3478817</wp:posOffset>
            </wp:positionH>
            <wp:positionV relativeFrom="paragraph">
              <wp:posOffset>212294</wp:posOffset>
            </wp:positionV>
            <wp:extent cx="3393959" cy="5140036"/>
            <wp:effectExtent l="0" t="0" r="0" b="381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393959" cy="5140036"/>
                    </a:xfrm>
                    <a:prstGeom prst="rect">
                      <a:avLst/>
                    </a:prstGeom>
                  </pic:spPr>
                </pic:pic>
              </a:graphicData>
            </a:graphic>
            <wp14:sizeRelH relativeFrom="margin">
              <wp14:pctWidth>0</wp14:pctWidth>
            </wp14:sizeRelH>
            <wp14:sizeRelV relativeFrom="margin">
              <wp14:pctHeight>0</wp14:pctHeight>
            </wp14:sizeRelV>
          </wp:anchor>
        </w:drawing>
      </w:r>
      <w:r w:rsidRPr="00A65D01">
        <w:rPr>
          <w:noProof/>
        </w:rPr>
        <w:drawing>
          <wp:anchor distT="0" distB="0" distL="114300" distR="114300" simplePos="0" relativeHeight="252390912" behindDoc="0" locked="0" layoutInCell="1" allowOverlap="1" wp14:anchorId="1592FF21" wp14:editId="24064998">
            <wp:simplePos x="0" y="0"/>
            <wp:positionH relativeFrom="page">
              <wp:posOffset>142219</wp:posOffset>
            </wp:positionH>
            <wp:positionV relativeFrom="paragraph">
              <wp:posOffset>217026</wp:posOffset>
            </wp:positionV>
            <wp:extent cx="3524250" cy="2857500"/>
            <wp:effectExtent l="76200" t="76200" r="76200" b="76200"/>
            <wp:wrapNone/>
            <wp:docPr id="227" name="Picture 227" descr="C:\Users\09297414\AppData\Local\Microsoft\Windows\INetCache\Content.Outlook\NNKG1SXG\Student Volunteering at NCN 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9297414\AppData\Local\Microsoft\Windows\INetCache\Content.Outlook\NNKG1SXG\Student Volunteering at NCN Health.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24250" cy="2857500"/>
                    </a:xfrm>
                    <a:prstGeom prst="rect">
                      <a:avLst/>
                    </a:prstGeom>
                    <a:noFill/>
                    <a:ln w="76200">
                      <a:solidFill>
                        <a:srgbClr val="002060"/>
                      </a:solidFill>
                    </a:ln>
                  </pic:spPr>
                </pic:pic>
              </a:graphicData>
            </a:graphic>
            <wp14:sizeRelH relativeFrom="margin">
              <wp14:pctWidth>0</wp14:pctWidth>
            </wp14:sizeRelH>
            <wp14:sizeRelV relativeFrom="margin">
              <wp14:pctHeight>0</wp14:pctHeight>
            </wp14:sizeRelV>
          </wp:anchor>
        </w:drawing>
      </w:r>
      <w:r w:rsidR="006A421D">
        <w:rPr>
          <w:noProof/>
        </w:rPr>
        <mc:AlternateContent>
          <mc:Choice Requires="wps">
            <w:drawing>
              <wp:anchor distT="45720" distB="45720" distL="114300" distR="114300" simplePos="0" relativeHeight="252392960" behindDoc="0" locked="0" layoutInCell="1" allowOverlap="1" wp14:anchorId="7FBDF845" wp14:editId="20420C5C">
                <wp:simplePos x="0" y="0"/>
                <wp:positionH relativeFrom="margin">
                  <wp:align>center</wp:align>
                </wp:positionH>
                <wp:positionV relativeFrom="paragraph">
                  <wp:posOffset>-344112</wp:posOffset>
                </wp:positionV>
                <wp:extent cx="6911546" cy="436107"/>
                <wp:effectExtent l="0" t="0" r="0"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1546" cy="436107"/>
                        </a:xfrm>
                        <a:prstGeom prst="rect">
                          <a:avLst/>
                        </a:prstGeom>
                        <a:noFill/>
                        <a:ln w="9525">
                          <a:noFill/>
                          <a:miter lim="800000"/>
                          <a:headEnd/>
                          <a:tailEnd/>
                        </a:ln>
                      </wps:spPr>
                      <wps:txbx>
                        <w:txbxContent>
                          <w:p w14:paraId="6BB8D5A3" w14:textId="6F73C90D" w:rsidR="00A65D01" w:rsidRPr="00A65D01" w:rsidRDefault="00A65D01" w:rsidP="00A65D01">
                            <w:pPr>
                              <w:widowControl w:val="0"/>
                              <w:spacing w:after="0" w:line="180" w:lineRule="auto"/>
                              <w:jc w:val="center"/>
                              <w:rPr>
                                <w:rFonts w:ascii="Algerian" w:hAnsi="Algerian"/>
                                <w:b/>
                                <w:bCs/>
                                <w:color w:val="000000"/>
                                <w:sz w:val="50"/>
                                <w:szCs w:val="50"/>
                                <w:lang w:val="en-US"/>
                                <w14:ligatures w14:val="none"/>
                              </w:rPr>
                            </w:pPr>
                            <w:r w:rsidRPr="00A65D01">
                              <w:rPr>
                                <w:rFonts w:ascii="Algerian" w:hAnsi="Algerian"/>
                                <w:b/>
                                <w:bCs/>
                                <w:color w:val="000000"/>
                                <w:sz w:val="50"/>
                                <w:szCs w:val="50"/>
                                <w:lang w:val="en-US"/>
                                <w14:ligatures w14:val="none"/>
                              </w:rPr>
                              <w:t>Community Information</w:t>
                            </w:r>
                            <w:r w:rsidRPr="00A65D01">
                              <w:rPr>
                                <w:rFonts w:ascii="Algerian" w:hAnsi="Algerian"/>
                                <w:color w:val="000000"/>
                                <w:sz w:val="50"/>
                                <w:szCs w:val="50"/>
                                <w:lang w:val="en-US"/>
                                <w14:ligatures w14:val="none"/>
                              </w:rPr>
                              <w:t xml:space="preserve">   </w:t>
                            </w:r>
                          </w:p>
                          <w:p w14:paraId="5C15143D" w14:textId="32B350AD" w:rsidR="00A65D01" w:rsidRDefault="00A65D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DF845" id="_x0000_s1088" type="#_x0000_t202" style="position:absolute;margin-left:0;margin-top:-27.1pt;width:544.2pt;height:34.35pt;z-index:252392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" filled="f" stroked="f">
                <v:textbox>
                  <w:txbxContent>
                    <w:p w14:paraId="6BB8D5A3" w14:textId="6F73C90D" w:rsidR="00A65D01" w:rsidRPr="00A65D01" w:rsidRDefault="00A65D01" w:rsidP="00A65D01">
                      <w:pPr>
                        <w:widowControl w:val="0"/>
                        <w:spacing w:after="0" w:line="180" w:lineRule="auto"/>
                        <w:jc w:val="center"/>
                        <w:rPr>
                          <w:rFonts w:ascii="Algerian" w:hAnsi="Algerian"/>
                          <w:b/>
                          <w:bCs/>
                          <w:color w:val="000000"/>
                          <w:sz w:val="50"/>
                          <w:szCs w:val="50"/>
                          <w:lang w:val="en-US"/>
                          <w14:ligatures w14:val="none"/>
                        </w:rPr>
                      </w:pPr>
                      <w:r w:rsidRPr="00A65D01">
                        <w:rPr>
                          <w:rFonts w:ascii="Algerian" w:hAnsi="Algerian"/>
                          <w:b/>
                          <w:bCs/>
                          <w:color w:val="000000"/>
                          <w:sz w:val="50"/>
                          <w:szCs w:val="50"/>
                          <w:lang w:val="en-US"/>
                          <w14:ligatures w14:val="none"/>
                        </w:rPr>
                        <w:t>Community Information</w:t>
                      </w:r>
                      <w:r w:rsidRPr="00A65D01">
                        <w:rPr>
                          <w:rFonts w:ascii="Algerian" w:hAnsi="Algerian"/>
                          <w:color w:val="000000"/>
                          <w:sz w:val="50"/>
                          <w:szCs w:val="50"/>
                          <w:lang w:val="en-US"/>
                          <w14:ligatures w14:val="none"/>
                        </w:rPr>
                        <w:t xml:space="preserve">   </w:t>
                      </w:r>
                    </w:p>
                    <w:p w14:paraId="5C15143D" w14:textId="32B350AD" w:rsidR="00A65D01" w:rsidRDefault="00A65D01"/>
                  </w:txbxContent>
                </v:textbox>
                <w10:wrap anchorx="margin"/>
              </v:shape>
            </w:pict>
          </mc:Fallback>
        </mc:AlternateContent>
      </w:r>
    </w:p>
    <w:p w14:paraId="25A34EFE" w14:textId="300E7B7E" w:rsidR="00E02B46" w:rsidRDefault="00E02B46">
      <w:pPr>
        <w:spacing w:after="160" w:line="259" w:lineRule="auto"/>
      </w:pPr>
    </w:p>
    <w:p w14:paraId="214C9CD0" w14:textId="7D2A7CCB" w:rsidR="00E02B46" w:rsidRDefault="00E02B46">
      <w:pPr>
        <w:spacing w:after="160" w:line="259" w:lineRule="auto"/>
      </w:pPr>
    </w:p>
    <w:p w14:paraId="15F4C2E4" w14:textId="4D0177E9" w:rsidR="00422B80" w:rsidRDefault="00A65D01" w:rsidP="000E0FAD">
      <w:r w:rsidRPr="00A65D01">
        <w:t xml:space="preserve"> </w:t>
      </w:r>
    </w:p>
    <w:p w14:paraId="08234397" w14:textId="3952028F" w:rsidR="00881A83" w:rsidRDefault="00087CCF">
      <w:pPr>
        <w:spacing w:after="160" w:line="259" w:lineRule="auto"/>
      </w:pPr>
      <w:r>
        <w:rPr>
          <w:noProof/>
          <w14:ligatures w14:val="none"/>
          <w14:cntxtAlts w14:val="0"/>
        </w:rPr>
        <w:drawing>
          <wp:anchor distT="0" distB="0" distL="114300" distR="114300" simplePos="0" relativeHeight="252562944" behindDoc="0" locked="0" layoutInCell="1" allowOverlap="1" wp14:anchorId="180B60DB" wp14:editId="20E0EB7B">
            <wp:simplePos x="0" y="0"/>
            <wp:positionH relativeFrom="margin">
              <wp:align>left</wp:align>
            </wp:positionH>
            <wp:positionV relativeFrom="paragraph">
              <wp:posOffset>5946611</wp:posOffset>
            </wp:positionV>
            <wp:extent cx="2771749" cy="2966884"/>
            <wp:effectExtent l="76200" t="76200" r="67310" b="8128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771749" cy="2966884"/>
                    </a:xfrm>
                    <a:prstGeom prst="rect">
                      <a:avLst/>
                    </a:prstGeom>
                    <a:ln w="76200">
                      <a:solidFill>
                        <a:srgbClr val="002060"/>
                      </a:solidFill>
                    </a:ln>
                  </pic:spPr>
                </pic:pic>
              </a:graphicData>
            </a:graphic>
            <wp14:sizeRelH relativeFrom="margin">
              <wp14:pctWidth>0</wp14:pctWidth>
            </wp14:sizeRelH>
            <wp14:sizeRelV relativeFrom="margin">
              <wp14:pctHeight>0</wp14:pctHeight>
            </wp14:sizeRelV>
          </wp:anchor>
        </w:drawing>
      </w:r>
      <w:r w:rsidR="002E75DB">
        <w:rPr>
          <w:noProof/>
        </w:rPr>
        <mc:AlternateContent>
          <mc:Choice Requires="wps">
            <w:drawing>
              <wp:anchor distT="45720" distB="45720" distL="114300" distR="114300" simplePos="0" relativeHeight="252696064" behindDoc="0" locked="0" layoutInCell="1" allowOverlap="1" wp14:anchorId="50E64248" wp14:editId="6FB6A127">
                <wp:simplePos x="0" y="0"/>
                <wp:positionH relativeFrom="column">
                  <wp:posOffset>-245908</wp:posOffset>
                </wp:positionH>
                <wp:positionV relativeFrom="paragraph">
                  <wp:posOffset>2326005</wp:posOffset>
                </wp:positionV>
                <wp:extent cx="3449320" cy="3541395"/>
                <wp:effectExtent l="19050" t="19050" r="17780" b="20955"/>
                <wp:wrapSquare wrapText="bothSides"/>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320" cy="3541395"/>
                        </a:xfrm>
                        <a:prstGeom prst="rect">
                          <a:avLst/>
                        </a:prstGeom>
                        <a:noFill/>
                        <a:ln w="38100">
                          <a:solidFill>
                            <a:srgbClr val="002060"/>
                          </a:solidFill>
                          <a:miter lim="800000"/>
                          <a:headEnd/>
                          <a:tailEnd/>
                        </a:ln>
                      </wps:spPr>
                      <wps:txbx>
                        <w:txbxContent>
                          <w:p w14:paraId="3C285152" w14:textId="77777777" w:rsidR="002E75DB" w:rsidRPr="002E75DB" w:rsidRDefault="002E75DB" w:rsidP="002E75DB">
                            <w:pPr>
                              <w:spacing w:after="0"/>
                              <w:rPr>
                                <w:rFonts w:ascii="Calibri" w:eastAsia="Calibri" w:hAnsi="Calibri" w:cs="Times New Roman"/>
                                <w:color w:val="auto"/>
                                <w:kern w:val="0"/>
                                <w:sz w:val="40"/>
                                <w:szCs w:val="40"/>
                                <w:lang w:eastAsia="en-US"/>
                                <w14:ligatures w14:val="none"/>
                                <w14:cntxtAlts w14:val="0"/>
                              </w:rPr>
                            </w:pPr>
                            <w:proofErr w:type="spellStart"/>
                            <w:r w:rsidRPr="002E75DB">
                              <w:rPr>
                                <w:rFonts w:ascii="Calibri" w:eastAsia="Calibri" w:hAnsi="Calibri" w:cs="Times New Roman"/>
                                <w:color w:val="auto"/>
                                <w:kern w:val="0"/>
                                <w:sz w:val="40"/>
                                <w:szCs w:val="40"/>
                                <w:lang w:eastAsia="en-US"/>
                                <w14:ligatures w14:val="none"/>
                                <w14:cntxtAlts w14:val="0"/>
                              </w:rPr>
                              <w:t>Breretons</w:t>
                            </w:r>
                            <w:proofErr w:type="spellEnd"/>
                            <w:r w:rsidRPr="002E75DB">
                              <w:rPr>
                                <w:rFonts w:ascii="Calibri" w:eastAsia="Calibri" w:hAnsi="Calibri" w:cs="Times New Roman"/>
                                <w:color w:val="auto"/>
                                <w:kern w:val="0"/>
                                <w:sz w:val="40"/>
                                <w:szCs w:val="40"/>
                                <w:lang w:eastAsia="en-US"/>
                                <w14:ligatures w14:val="none"/>
                                <w14:cntxtAlts w14:val="0"/>
                              </w:rPr>
                              <w:t xml:space="preserve"> Bakery </w:t>
                            </w:r>
                          </w:p>
                          <w:p w14:paraId="71C49C8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1EB64D9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Calibri" w:eastAsia="Calibri" w:hAnsi="Calibri" w:cs="Times New Roman"/>
                                <w:color w:val="auto"/>
                                <w:kern w:val="0"/>
                                <w:sz w:val="22"/>
                                <w:szCs w:val="21"/>
                                <w:lang w:eastAsia="en-US"/>
                                <w14:ligatures w14:val="none"/>
                                <w14:cntxtAlts w14:val="0"/>
                              </w:rPr>
                              <w:t>We are seeking more staff in our Nathalia &amp; Numurkah stores. The role involves but not limited to:</w:t>
                            </w:r>
                          </w:p>
                          <w:p w14:paraId="52CBBCF9"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6D1D86D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customer service </w:t>
                            </w:r>
                          </w:p>
                          <w:p w14:paraId="20CB56B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food &amp; drinks preparation &amp; making </w:t>
                            </w:r>
                          </w:p>
                          <w:p w14:paraId="33C9F475"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stock display </w:t>
                            </w:r>
                          </w:p>
                          <w:p w14:paraId="65B407C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cleaning </w:t>
                            </w:r>
                          </w:p>
                          <w:p w14:paraId="469ACD2F"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3BBE5BE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Calibri" w:eastAsia="Calibri" w:hAnsi="Calibri" w:cs="Times New Roman"/>
                                <w:color w:val="auto"/>
                                <w:kern w:val="0"/>
                                <w:sz w:val="22"/>
                                <w:szCs w:val="21"/>
                                <w:lang w:eastAsia="en-US"/>
                                <w14:ligatures w14:val="none"/>
                                <w14:cntxtAlts w14:val="0"/>
                              </w:rPr>
                              <w:t xml:space="preserve">We are after a Full Time Customer Service who will undergo a Cert 3 in hospitality as well as school aged staff 15 years &amp; older. </w:t>
                            </w:r>
                          </w:p>
                          <w:p w14:paraId="10D80F2D"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1B1B6B1C" w14:textId="4BCAE08D" w:rsidR="002E75DB" w:rsidRDefault="002E75DB" w:rsidP="002E75DB">
                            <w:r w:rsidRPr="002E75DB">
                              <w:rPr>
                                <w:rFonts w:ascii="Calibri" w:eastAsia="Calibri" w:hAnsi="Calibri" w:cs="Times New Roman"/>
                                <w:color w:val="auto"/>
                                <w:kern w:val="0"/>
                                <w:sz w:val="22"/>
                                <w:szCs w:val="22"/>
                                <w:lang w:eastAsia="en-US"/>
                                <w14:ligatures w14:val="none"/>
                                <w14:cntxtAlts w14:val="0"/>
                              </w:rPr>
                              <w:t xml:space="preserve">If this interests you please call 58662466 to speak to Karen or David. Alternatively email your resume to </w:t>
                            </w:r>
                            <w:hyperlink r:id="rId110" w:history="1">
                              <w:r w:rsidRPr="002E75DB">
                                <w:rPr>
                                  <w:rFonts w:ascii="Calibri" w:eastAsia="Calibri" w:hAnsi="Calibri" w:cs="Times New Roman"/>
                                  <w:color w:val="0563C1"/>
                                  <w:kern w:val="0"/>
                                  <w:sz w:val="22"/>
                                  <w:szCs w:val="22"/>
                                  <w:u w:val="single"/>
                                  <w:lang w:eastAsia="en-US"/>
                                  <w14:ligatures w14:val="none"/>
                                  <w14:cntxtAlts w14:val="0"/>
                                </w:rPr>
                                <w:t>sales@breretonsbakery.com.au</w:t>
                              </w:r>
                            </w:hyperlink>
                            <w:r w:rsidRPr="002E75DB">
                              <w:rPr>
                                <w:rFonts w:ascii="Calibri" w:eastAsia="Calibri" w:hAnsi="Calibri" w:cs="Times New Roman"/>
                                <w:color w:val="auto"/>
                                <w:kern w:val="0"/>
                                <w:sz w:val="22"/>
                                <w:szCs w:val="22"/>
                                <w:lang w:eastAsia="en-US"/>
                                <w14:ligatures w14:val="none"/>
                                <w14:cntxtAlts w14:val="0"/>
                              </w:rPr>
                              <w:t xml:space="preserve"> with your availability &amp; if any store preference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64248" id="_x0000_s1089" type="#_x0000_t202" style="position:absolute;margin-left:-19.35pt;margin-top:183.15pt;width:271.6pt;height:278.85pt;z-index:25269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" filled="f" strokecolor="#002060" strokeweight="3pt">
                <v:textbox>
                  <w:txbxContent>
                    <w:p w14:paraId="3C285152" w14:textId="77777777" w:rsidR="002E75DB" w:rsidRPr="002E75DB" w:rsidRDefault="002E75DB" w:rsidP="002E75DB">
                      <w:pPr>
                        <w:spacing w:after="0"/>
                        <w:rPr>
                          <w:rFonts w:ascii="Calibri" w:eastAsia="Calibri" w:hAnsi="Calibri" w:cs="Times New Roman"/>
                          <w:color w:val="auto"/>
                          <w:kern w:val="0"/>
                          <w:sz w:val="40"/>
                          <w:szCs w:val="40"/>
                          <w:lang w:eastAsia="en-US"/>
                          <w14:ligatures w14:val="none"/>
                          <w14:cntxtAlts w14:val="0"/>
                        </w:rPr>
                      </w:pPr>
                      <w:proofErr w:type="spellStart"/>
                      <w:r w:rsidRPr="002E75DB">
                        <w:rPr>
                          <w:rFonts w:ascii="Calibri" w:eastAsia="Calibri" w:hAnsi="Calibri" w:cs="Times New Roman"/>
                          <w:color w:val="auto"/>
                          <w:kern w:val="0"/>
                          <w:sz w:val="40"/>
                          <w:szCs w:val="40"/>
                          <w:lang w:eastAsia="en-US"/>
                          <w14:ligatures w14:val="none"/>
                          <w14:cntxtAlts w14:val="0"/>
                        </w:rPr>
                        <w:t>Breretons</w:t>
                      </w:r>
                      <w:proofErr w:type="spellEnd"/>
                      <w:r w:rsidRPr="002E75DB">
                        <w:rPr>
                          <w:rFonts w:ascii="Calibri" w:eastAsia="Calibri" w:hAnsi="Calibri" w:cs="Times New Roman"/>
                          <w:color w:val="auto"/>
                          <w:kern w:val="0"/>
                          <w:sz w:val="40"/>
                          <w:szCs w:val="40"/>
                          <w:lang w:eastAsia="en-US"/>
                          <w14:ligatures w14:val="none"/>
                          <w14:cntxtAlts w14:val="0"/>
                        </w:rPr>
                        <w:t xml:space="preserve"> Bakery </w:t>
                      </w:r>
                    </w:p>
                    <w:p w14:paraId="71C49C8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1EB64D9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Calibri" w:eastAsia="Calibri" w:hAnsi="Calibri" w:cs="Times New Roman"/>
                          <w:color w:val="auto"/>
                          <w:kern w:val="0"/>
                          <w:sz w:val="22"/>
                          <w:szCs w:val="21"/>
                          <w:lang w:eastAsia="en-US"/>
                          <w14:ligatures w14:val="none"/>
                          <w14:cntxtAlts w14:val="0"/>
                        </w:rPr>
                        <w:t>We are seeking more staff in our Nathalia &amp; Numurkah stores. The role involves but not limited to:</w:t>
                      </w:r>
                    </w:p>
                    <w:p w14:paraId="52CBBCF9"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6D1D86DA"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customer service </w:t>
                      </w:r>
                    </w:p>
                    <w:p w14:paraId="20CB56B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food &amp; drinks preparation &amp; making </w:t>
                      </w:r>
                    </w:p>
                    <w:p w14:paraId="33C9F475"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stock display </w:t>
                      </w:r>
                    </w:p>
                    <w:p w14:paraId="65B407C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Segoe UI Emoji" w:eastAsia="Calibri" w:hAnsi="Segoe UI Emoji" w:cs="Segoe UI Emoji"/>
                          <w:color w:val="auto"/>
                          <w:kern w:val="0"/>
                          <w:sz w:val="22"/>
                          <w:szCs w:val="21"/>
                          <w:lang w:eastAsia="en-US"/>
                          <w14:ligatures w14:val="none"/>
                          <w14:cntxtAlts w14:val="0"/>
                        </w:rPr>
                        <w:t>✅</w:t>
                      </w:r>
                      <w:r w:rsidRPr="002E75DB">
                        <w:rPr>
                          <w:rFonts w:ascii="Calibri" w:eastAsia="Calibri" w:hAnsi="Calibri" w:cs="Times New Roman"/>
                          <w:color w:val="auto"/>
                          <w:kern w:val="0"/>
                          <w:sz w:val="22"/>
                          <w:szCs w:val="21"/>
                          <w:lang w:eastAsia="en-US"/>
                          <w14:ligatures w14:val="none"/>
                          <w14:cntxtAlts w14:val="0"/>
                        </w:rPr>
                        <w:t xml:space="preserve"> cleaning </w:t>
                      </w:r>
                    </w:p>
                    <w:p w14:paraId="469ACD2F"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3BBE5BE4"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r w:rsidRPr="002E75DB">
                        <w:rPr>
                          <w:rFonts w:ascii="Calibri" w:eastAsia="Calibri" w:hAnsi="Calibri" w:cs="Times New Roman"/>
                          <w:color w:val="auto"/>
                          <w:kern w:val="0"/>
                          <w:sz w:val="22"/>
                          <w:szCs w:val="21"/>
                          <w:lang w:eastAsia="en-US"/>
                          <w14:ligatures w14:val="none"/>
                          <w14:cntxtAlts w14:val="0"/>
                        </w:rPr>
                        <w:t xml:space="preserve">We are after a Full Time Customer Service who will undergo a Cert 3 in hospitality as well as school aged staff 15 years &amp; older. </w:t>
                      </w:r>
                    </w:p>
                    <w:p w14:paraId="10D80F2D" w14:textId="77777777" w:rsidR="002E75DB" w:rsidRPr="002E75DB" w:rsidRDefault="002E75DB" w:rsidP="002E75DB">
                      <w:pPr>
                        <w:spacing w:after="0"/>
                        <w:rPr>
                          <w:rFonts w:ascii="Calibri" w:eastAsia="Calibri" w:hAnsi="Calibri" w:cs="Times New Roman"/>
                          <w:color w:val="auto"/>
                          <w:kern w:val="0"/>
                          <w:sz w:val="22"/>
                          <w:szCs w:val="21"/>
                          <w:lang w:eastAsia="en-US"/>
                          <w14:ligatures w14:val="none"/>
                          <w14:cntxtAlts w14:val="0"/>
                        </w:rPr>
                      </w:pPr>
                    </w:p>
                    <w:p w14:paraId="1B1B6B1C" w14:textId="4BCAE08D" w:rsidR="002E75DB" w:rsidRDefault="002E75DB" w:rsidP="002E75DB">
                      <w:r w:rsidRPr="002E75DB">
                        <w:rPr>
                          <w:rFonts w:ascii="Calibri" w:eastAsia="Calibri" w:hAnsi="Calibri" w:cs="Times New Roman"/>
                          <w:color w:val="auto"/>
                          <w:kern w:val="0"/>
                          <w:sz w:val="22"/>
                          <w:szCs w:val="22"/>
                          <w:lang w:eastAsia="en-US"/>
                          <w14:ligatures w14:val="none"/>
                          <w14:cntxtAlts w14:val="0"/>
                        </w:rPr>
                        <w:t xml:space="preserve">If this interests you please call 58662466 to speak to Karen or David. Alternatively email your resume to </w:t>
                      </w:r>
                      <w:hyperlink r:id="rId111" w:history="1">
                        <w:r w:rsidRPr="002E75DB">
                          <w:rPr>
                            <w:rFonts w:ascii="Calibri" w:eastAsia="Calibri" w:hAnsi="Calibri" w:cs="Times New Roman"/>
                            <w:color w:val="0563C1"/>
                            <w:kern w:val="0"/>
                            <w:sz w:val="22"/>
                            <w:szCs w:val="22"/>
                            <w:u w:val="single"/>
                            <w:lang w:eastAsia="en-US"/>
                            <w14:ligatures w14:val="none"/>
                            <w14:cntxtAlts w14:val="0"/>
                          </w:rPr>
                          <w:t>sales@breretonsbakery.com.au</w:t>
                        </w:r>
                      </w:hyperlink>
                      <w:r w:rsidRPr="002E75DB">
                        <w:rPr>
                          <w:rFonts w:ascii="Calibri" w:eastAsia="Calibri" w:hAnsi="Calibri" w:cs="Times New Roman"/>
                          <w:color w:val="auto"/>
                          <w:kern w:val="0"/>
                          <w:sz w:val="22"/>
                          <w:szCs w:val="22"/>
                          <w:lang w:eastAsia="en-US"/>
                          <w14:ligatures w14:val="none"/>
                          <w14:cntxtAlts w14:val="0"/>
                        </w:rPr>
                        <w:t xml:space="preserve"> with your availability &amp; if any store preference</w:t>
                      </w:r>
                    </w:p>
                  </w:txbxContent>
                </v:textbox>
                <w10:wrap type="square"/>
              </v:shape>
            </w:pict>
          </mc:Fallback>
        </mc:AlternateContent>
      </w:r>
      <w:r w:rsidR="00DC7E8A">
        <w:rPr>
          <w:noProof/>
          <w14:ligatures w14:val="none"/>
          <w14:cntxtAlts w14:val="0"/>
        </w:rPr>
        <w:drawing>
          <wp:anchor distT="0" distB="0" distL="114300" distR="114300" simplePos="0" relativeHeight="252487168" behindDoc="0" locked="0" layoutInCell="1" allowOverlap="1" wp14:anchorId="07D3924A" wp14:editId="4C513C58">
            <wp:simplePos x="0" y="0"/>
            <wp:positionH relativeFrom="page">
              <wp:posOffset>3808095</wp:posOffset>
            </wp:positionH>
            <wp:positionV relativeFrom="paragraph">
              <wp:posOffset>5184082</wp:posOffset>
            </wp:positionV>
            <wp:extent cx="3445045" cy="4059555"/>
            <wp:effectExtent l="76200" t="76200" r="79375" b="7429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445045" cy="4059555"/>
                    </a:xfrm>
                    <a:prstGeom prst="rect">
                      <a:avLst/>
                    </a:prstGeom>
                    <a:ln w="76200">
                      <a:solidFill>
                        <a:srgbClr val="002060"/>
                      </a:solidFill>
                    </a:ln>
                  </pic:spPr>
                </pic:pic>
              </a:graphicData>
            </a:graphic>
            <wp14:sizeRelH relativeFrom="margin">
              <wp14:pctWidth>0</wp14:pctWidth>
            </wp14:sizeRelH>
            <wp14:sizeRelV relativeFrom="margin">
              <wp14:pctHeight>0</wp14:pctHeight>
            </wp14:sizeRelV>
          </wp:anchor>
        </w:drawing>
      </w:r>
      <w:r w:rsidR="00881A83">
        <w:br w:type="page"/>
      </w:r>
    </w:p>
    <w:p w14:paraId="24C982A3" w14:textId="7AAFA4B0" w:rsidR="00881A83" w:rsidRDefault="002E75DB">
      <w:pPr>
        <w:spacing w:after="160" w:line="259" w:lineRule="auto"/>
      </w:pPr>
      <w:r>
        <w:rPr>
          <w:noProof/>
        </w:rPr>
        <w:lastRenderedPageBreak/>
        <mc:AlternateContent>
          <mc:Choice Requires="wps">
            <w:drawing>
              <wp:anchor distT="45720" distB="45720" distL="114300" distR="114300" simplePos="0" relativeHeight="252698112" behindDoc="0" locked="0" layoutInCell="1" allowOverlap="1" wp14:anchorId="492BA413" wp14:editId="6384DA74">
                <wp:simplePos x="0" y="0"/>
                <wp:positionH relativeFrom="column">
                  <wp:posOffset>-401782</wp:posOffset>
                </wp:positionH>
                <wp:positionV relativeFrom="paragraph">
                  <wp:posOffset>-332509</wp:posOffset>
                </wp:positionV>
                <wp:extent cx="3713018" cy="5056909"/>
                <wp:effectExtent l="0" t="0" r="20955" b="10795"/>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3018" cy="5056909"/>
                        </a:xfrm>
                        <a:prstGeom prst="rect">
                          <a:avLst/>
                        </a:prstGeom>
                        <a:solidFill>
                          <a:srgbClr val="FFFFFF"/>
                        </a:solidFill>
                        <a:ln w="9525">
                          <a:solidFill>
                            <a:srgbClr val="000000"/>
                          </a:solidFill>
                          <a:miter lim="800000"/>
                          <a:headEnd/>
                          <a:tailEnd/>
                        </a:ln>
                      </wps:spPr>
                      <wps:txbx>
                        <w:txbxContent>
                          <w:p w14:paraId="18BF864A" w14:textId="55531BA9" w:rsidR="002E75DB" w:rsidRDefault="002E75DB">
                            <w:r>
                              <w:rPr>
                                <w:noProof/>
                                <w14:ligatures w14:val="none"/>
                                <w14:cntxtAlts w14:val="0"/>
                              </w:rPr>
                              <w:drawing>
                                <wp:inline distT="0" distB="0" distL="0" distR="0" wp14:anchorId="70590539" wp14:editId="30FB8F70">
                                  <wp:extent cx="3521075" cy="465645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21075" cy="46564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BA413" id="_x0000_s1090" type="#_x0000_t202" style="position:absolute;margin-left:-31.65pt;margin-top:-26.2pt;width:292.35pt;height:398.2pt;z-index:25269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">
                <v:textbox>
                  <w:txbxContent>
                    <w:p w14:paraId="18BF864A" w14:textId="55531BA9" w:rsidR="002E75DB" w:rsidRDefault="002E75DB">
                      <w:r>
                        <w:rPr>
                          <w:noProof/>
                          <w14:ligatures w14:val="none"/>
                          <w14:cntxtAlts w14:val="0"/>
                        </w:rPr>
                        <w:drawing>
                          <wp:inline distT="0" distB="0" distL="0" distR="0" wp14:anchorId="70590539" wp14:editId="30FB8F70">
                            <wp:extent cx="3521075" cy="465645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21075" cy="4656455"/>
                                    </a:xfrm>
                                    <a:prstGeom prst="rect">
                                      <a:avLst/>
                                    </a:prstGeom>
                                  </pic:spPr>
                                </pic:pic>
                              </a:graphicData>
                            </a:graphic>
                          </wp:inline>
                        </w:drawing>
                      </w:r>
                    </w:p>
                  </w:txbxContent>
                </v:textbox>
              </v:shape>
            </w:pict>
          </mc:Fallback>
        </mc:AlternateContent>
      </w:r>
      <w:r w:rsidR="00721E0C">
        <w:rPr>
          <w:noProof/>
          <w14:ligatures w14:val="none"/>
          <w14:cntxtAlts w14:val="0"/>
        </w:rPr>
        <w:drawing>
          <wp:anchor distT="0" distB="0" distL="114300" distR="114300" simplePos="0" relativeHeight="252571136" behindDoc="0" locked="0" layoutInCell="1" allowOverlap="1" wp14:anchorId="0A5CBA89" wp14:editId="7ABD6FD9">
            <wp:simplePos x="0" y="0"/>
            <wp:positionH relativeFrom="column">
              <wp:posOffset>3458210</wp:posOffset>
            </wp:positionH>
            <wp:positionV relativeFrom="paragraph">
              <wp:posOffset>-164244</wp:posOffset>
            </wp:positionV>
            <wp:extent cx="3409950" cy="4819650"/>
            <wp:effectExtent l="76200" t="76200" r="76200" b="7620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409950" cy="4819650"/>
                    </a:xfrm>
                    <a:prstGeom prst="rect">
                      <a:avLst/>
                    </a:prstGeom>
                    <a:ln w="76200">
                      <a:solidFill>
                        <a:srgbClr val="002060"/>
                      </a:solidFill>
                    </a:ln>
                  </pic:spPr>
                </pic:pic>
              </a:graphicData>
            </a:graphic>
          </wp:anchor>
        </w:drawing>
      </w:r>
    </w:p>
    <w:p w14:paraId="0D8C0F40" w14:textId="77282C1F" w:rsidR="000E0FAD" w:rsidRDefault="000E0FAD" w:rsidP="003A31A5">
      <w:pPr>
        <w:spacing w:after="160" w:line="259" w:lineRule="auto"/>
      </w:pPr>
    </w:p>
    <w:p w14:paraId="2EB22F77" w14:textId="1BFC26D0" w:rsidR="00FF1630" w:rsidRDefault="00FF1630" w:rsidP="003A31A5">
      <w:pPr>
        <w:spacing w:after="160" w:line="259" w:lineRule="auto"/>
      </w:pPr>
    </w:p>
    <w:p w14:paraId="6D5A91EA" w14:textId="39556E88" w:rsidR="00FF1630" w:rsidRDefault="00FF1630" w:rsidP="003A31A5">
      <w:pPr>
        <w:spacing w:after="160" w:line="259" w:lineRule="auto"/>
      </w:pPr>
    </w:p>
    <w:p w14:paraId="01B9434D" w14:textId="76541913" w:rsidR="00FF1630" w:rsidRDefault="00FF1630" w:rsidP="003A31A5">
      <w:pPr>
        <w:spacing w:after="160" w:line="259" w:lineRule="auto"/>
      </w:pPr>
    </w:p>
    <w:p w14:paraId="2C5C5521" w14:textId="185A2817" w:rsidR="00FF1630" w:rsidRDefault="00FF1630" w:rsidP="003A31A5">
      <w:pPr>
        <w:spacing w:after="160" w:line="259" w:lineRule="auto"/>
      </w:pPr>
    </w:p>
    <w:p w14:paraId="7F610E8C" w14:textId="20246098" w:rsidR="00FF1630" w:rsidRDefault="00FF1630" w:rsidP="003A31A5">
      <w:pPr>
        <w:spacing w:after="160" w:line="259" w:lineRule="auto"/>
      </w:pPr>
    </w:p>
    <w:p w14:paraId="1BA4020C" w14:textId="2BCAB527" w:rsidR="00FF1630" w:rsidRDefault="00FF1630" w:rsidP="003A31A5">
      <w:pPr>
        <w:spacing w:after="160" w:line="259" w:lineRule="auto"/>
      </w:pPr>
    </w:p>
    <w:p w14:paraId="61590C92" w14:textId="5DE9B7D1" w:rsidR="00FF1630" w:rsidRDefault="00FF1630" w:rsidP="003A31A5">
      <w:pPr>
        <w:spacing w:after="160" w:line="259" w:lineRule="auto"/>
      </w:pPr>
    </w:p>
    <w:p w14:paraId="427BA163" w14:textId="5D6247CE" w:rsidR="00FF1630" w:rsidRDefault="00FF1630" w:rsidP="003A31A5">
      <w:pPr>
        <w:spacing w:after="160" w:line="259" w:lineRule="auto"/>
      </w:pPr>
    </w:p>
    <w:p w14:paraId="2A78919C" w14:textId="51D05A3D" w:rsidR="00FF1630" w:rsidRDefault="00FF1630" w:rsidP="003A31A5">
      <w:pPr>
        <w:spacing w:after="160" w:line="259" w:lineRule="auto"/>
      </w:pPr>
    </w:p>
    <w:p w14:paraId="609135CC" w14:textId="7B41DE68" w:rsidR="00FF1630" w:rsidRDefault="00FF1630" w:rsidP="003A31A5">
      <w:pPr>
        <w:spacing w:after="160" w:line="259" w:lineRule="auto"/>
      </w:pPr>
    </w:p>
    <w:p w14:paraId="00161442" w14:textId="4A77FCED" w:rsidR="00FF1630" w:rsidRDefault="00FF1630" w:rsidP="003A31A5">
      <w:pPr>
        <w:spacing w:after="160" w:line="259" w:lineRule="auto"/>
      </w:pPr>
    </w:p>
    <w:p w14:paraId="18CAEC50" w14:textId="4897285A" w:rsidR="00FF1630" w:rsidRDefault="006A421D">
      <w:pPr>
        <w:spacing w:after="160" w:line="259" w:lineRule="auto"/>
      </w:pPr>
      <w:r>
        <w:rPr>
          <w:noProof/>
        </w:rPr>
        <mc:AlternateContent>
          <mc:Choice Requires="wps">
            <w:drawing>
              <wp:anchor distT="45720" distB="45720" distL="114300" distR="114300" simplePos="0" relativeHeight="252720640" behindDoc="0" locked="0" layoutInCell="1" allowOverlap="1" wp14:anchorId="24FB7B96" wp14:editId="5078E49F">
                <wp:simplePos x="0" y="0"/>
                <wp:positionH relativeFrom="margin">
                  <wp:posOffset>3657600</wp:posOffset>
                </wp:positionH>
                <wp:positionV relativeFrom="paragraph">
                  <wp:posOffset>1462182</wp:posOffset>
                </wp:positionV>
                <wp:extent cx="3162815" cy="4312508"/>
                <wp:effectExtent l="0" t="0" r="19050" b="1206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815" cy="4312508"/>
                        </a:xfrm>
                        <a:prstGeom prst="rect">
                          <a:avLst/>
                        </a:prstGeom>
                        <a:solidFill>
                          <a:srgbClr val="FFFFFF"/>
                        </a:solidFill>
                        <a:ln w="9525">
                          <a:solidFill>
                            <a:srgbClr val="000000"/>
                          </a:solidFill>
                          <a:miter lim="800000"/>
                          <a:headEnd/>
                          <a:tailEnd/>
                        </a:ln>
                      </wps:spPr>
                      <wps:txbx>
                        <w:txbxContent>
                          <w:p w14:paraId="242F337A" w14:textId="037FCB76" w:rsidR="006A421D" w:rsidRDefault="006A421D">
                            <w:r>
                              <w:rPr>
                                <w:noProof/>
                                <w14:ligatures w14:val="none"/>
                                <w14:cntxtAlts w14:val="0"/>
                              </w:rPr>
                              <w:drawing>
                                <wp:inline distT="0" distB="0" distL="0" distR="0" wp14:anchorId="58AD21A4" wp14:editId="52BD3F47">
                                  <wp:extent cx="3010527" cy="4188940"/>
                                  <wp:effectExtent l="0" t="0" r="0" b="254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34003" cy="42216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B7B96" id="_x0000_s1091" type="#_x0000_t202" style="position:absolute;margin-left:4in;margin-top:115.15pt;width:249.05pt;height:339.55pt;z-index:25272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">
                <v:textbox>
                  <w:txbxContent>
                    <w:p w14:paraId="242F337A" w14:textId="037FCB76" w:rsidR="006A421D" w:rsidRDefault="006A421D">
                      <w:r>
                        <w:rPr>
                          <w:noProof/>
                          <w14:ligatures w14:val="none"/>
                          <w14:cntxtAlts w14:val="0"/>
                        </w:rPr>
                        <w:drawing>
                          <wp:inline distT="0" distB="0" distL="0" distR="0" wp14:anchorId="58AD21A4" wp14:editId="52BD3F47">
                            <wp:extent cx="3010527" cy="4188940"/>
                            <wp:effectExtent l="0" t="0" r="0" b="254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34003" cy="4221605"/>
                                    </a:xfrm>
                                    <a:prstGeom prst="rect">
                                      <a:avLst/>
                                    </a:prstGeom>
                                  </pic:spPr>
                                </pic:pic>
                              </a:graphicData>
                            </a:graphic>
                          </wp:inline>
                        </w:drawing>
                      </w:r>
                    </w:p>
                  </w:txbxContent>
                </v:textbox>
                <w10:wrap anchorx="margin"/>
              </v:shape>
            </w:pict>
          </mc:Fallback>
        </mc:AlternateContent>
      </w:r>
      <w:r>
        <w:rPr>
          <w:noProof/>
          <w14:ligatures w14:val="none"/>
          <w14:cntxtAlts w14:val="0"/>
        </w:rPr>
        <w:drawing>
          <wp:anchor distT="0" distB="0" distL="114300" distR="114300" simplePos="0" relativeHeight="252570112" behindDoc="0" locked="0" layoutInCell="1" allowOverlap="1" wp14:anchorId="4B29C721" wp14:editId="48E78D4A">
            <wp:simplePos x="0" y="0"/>
            <wp:positionH relativeFrom="margin">
              <wp:align>left</wp:align>
            </wp:positionH>
            <wp:positionV relativeFrom="paragraph">
              <wp:posOffset>3861452</wp:posOffset>
            </wp:positionV>
            <wp:extent cx="3198341" cy="2403475"/>
            <wp:effectExtent l="76200" t="76200" r="78740" b="7302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198341" cy="2403475"/>
                    </a:xfrm>
                    <a:prstGeom prst="rect">
                      <a:avLst/>
                    </a:prstGeom>
                    <a:ln w="76200">
                      <a:solidFill>
                        <a:srgbClr val="002060"/>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2718592" behindDoc="0" locked="0" layoutInCell="1" allowOverlap="1" wp14:anchorId="66A81446" wp14:editId="76242E70">
                <wp:simplePos x="0" y="0"/>
                <wp:positionH relativeFrom="column">
                  <wp:posOffset>-358346</wp:posOffset>
                </wp:positionH>
                <wp:positionV relativeFrom="paragraph">
                  <wp:posOffset>1425112</wp:posOffset>
                </wp:positionV>
                <wp:extent cx="3671281" cy="2310713"/>
                <wp:effectExtent l="0" t="0" r="24765" b="1397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1281" cy="2310713"/>
                        </a:xfrm>
                        <a:prstGeom prst="rect">
                          <a:avLst/>
                        </a:prstGeom>
                        <a:solidFill>
                          <a:srgbClr val="FFFFFF"/>
                        </a:solidFill>
                        <a:ln w="9525">
                          <a:solidFill>
                            <a:srgbClr val="000000"/>
                          </a:solidFill>
                          <a:miter lim="800000"/>
                          <a:headEnd/>
                          <a:tailEnd/>
                        </a:ln>
                      </wps:spPr>
                      <wps:txbx>
                        <w:txbxContent>
                          <w:p w14:paraId="17D88EE7" w14:textId="5C6D5B21" w:rsidR="006A421D" w:rsidRDefault="006A421D">
                            <w:r>
                              <w:rPr>
                                <w:noProof/>
                                <w14:ligatures w14:val="none"/>
                                <w14:cntxtAlts w14:val="0"/>
                              </w:rPr>
                              <w:drawing>
                                <wp:inline distT="0" distB="0" distL="0" distR="0" wp14:anchorId="6A4DDF19" wp14:editId="318D35FF">
                                  <wp:extent cx="3553593" cy="2195473"/>
                                  <wp:effectExtent l="0" t="0" r="889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565778" cy="220300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81446" id="_x0000_s1092" type="#_x0000_t202" style="position:absolute;margin-left:-28.2pt;margin-top:112.2pt;width:289.1pt;height:181.95pt;z-index:25271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">
                <v:textbox>
                  <w:txbxContent>
                    <w:p w14:paraId="17D88EE7" w14:textId="5C6D5B21" w:rsidR="006A421D" w:rsidRDefault="006A421D">
                      <w:r>
                        <w:rPr>
                          <w:noProof/>
                          <w14:ligatures w14:val="none"/>
                          <w14:cntxtAlts w14:val="0"/>
                        </w:rPr>
                        <w:drawing>
                          <wp:inline distT="0" distB="0" distL="0" distR="0" wp14:anchorId="6A4DDF19" wp14:editId="318D35FF">
                            <wp:extent cx="3553593" cy="2195473"/>
                            <wp:effectExtent l="0" t="0" r="889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565778" cy="2203001"/>
                                    </a:xfrm>
                                    <a:prstGeom prst="rect">
                                      <a:avLst/>
                                    </a:prstGeom>
                                  </pic:spPr>
                                </pic:pic>
                              </a:graphicData>
                            </a:graphic>
                          </wp:inline>
                        </w:drawing>
                      </w:r>
                    </w:p>
                  </w:txbxContent>
                </v:textbox>
              </v:shape>
            </w:pict>
          </mc:Fallback>
        </mc:AlternateContent>
      </w:r>
      <w:r w:rsidR="00FF1630">
        <w:br w:type="page"/>
      </w:r>
    </w:p>
    <w:p w14:paraId="3EA7C46E" w14:textId="55FD9423" w:rsidR="00FF1630" w:rsidRDefault="000A53EF" w:rsidP="003A31A5">
      <w:pPr>
        <w:spacing w:after="160" w:line="259" w:lineRule="auto"/>
      </w:pPr>
      <w:r>
        <w:rPr>
          <w:noProof/>
          <w14:ligatures w14:val="none"/>
          <w14:cntxtAlts w14:val="0"/>
        </w:rPr>
        <w:lastRenderedPageBreak/>
        <mc:AlternateContent>
          <mc:Choice Requires="wps">
            <w:drawing>
              <wp:anchor distT="0" distB="0" distL="114300" distR="114300" simplePos="0" relativeHeight="251311615" behindDoc="0" locked="0" layoutInCell="1" allowOverlap="1" wp14:anchorId="505F549C" wp14:editId="651687BB">
                <wp:simplePos x="0" y="0"/>
                <wp:positionH relativeFrom="column">
                  <wp:posOffset>2982691</wp:posOffset>
                </wp:positionH>
                <wp:positionV relativeFrom="paragraph">
                  <wp:posOffset>6963397</wp:posOffset>
                </wp:positionV>
                <wp:extent cx="2030164" cy="969330"/>
                <wp:effectExtent l="378143" t="117157" r="176847" b="0"/>
                <wp:wrapNone/>
                <wp:docPr id="43" name="Curved Down Arrow 43"/>
                <wp:cNvGraphicFramePr/>
                <a:graphic xmlns:a="http://schemas.openxmlformats.org/drawingml/2006/main">
                  <a:graphicData uri="http://schemas.microsoft.com/office/word/2010/wordprocessingShape">
                    <wps:wsp>
                      <wps:cNvSpPr/>
                      <wps:spPr>
                        <a:xfrm rot="7529448">
                          <a:off x="0" y="0"/>
                          <a:ext cx="2030164" cy="969330"/>
                        </a:xfrm>
                        <a:prstGeom prst="curved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9D8E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3" o:spid="_x0000_s1026" type="#_x0000_t105" style="position:absolute;margin-left:234.85pt;margin-top:548.3pt;width:159.85pt;height:76.35pt;rotation:8224165fd;z-index:251311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" adj="16443,20311,16200" fillcolor="#5b9bd5" strokecolor="#41719c" strokeweight="1pt"/>
            </w:pict>
          </mc:Fallback>
        </mc:AlternateContent>
      </w:r>
      <w:r>
        <w:rPr>
          <w:noProof/>
          <w14:ligatures w14:val="none"/>
          <w14:cntxtAlts w14:val="0"/>
        </w:rPr>
        <mc:AlternateContent>
          <mc:Choice Requires="wps">
            <w:drawing>
              <wp:anchor distT="0" distB="0" distL="114300" distR="114300" simplePos="0" relativeHeight="252589568" behindDoc="0" locked="0" layoutInCell="1" allowOverlap="1" wp14:anchorId="0369B6BB" wp14:editId="2C61F351">
                <wp:simplePos x="0" y="0"/>
                <wp:positionH relativeFrom="column">
                  <wp:posOffset>3105934</wp:posOffset>
                </wp:positionH>
                <wp:positionV relativeFrom="paragraph">
                  <wp:posOffset>199556</wp:posOffset>
                </wp:positionV>
                <wp:extent cx="1902578" cy="1260163"/>
                <wp:effectExtent l="209550" t="114300" r="0" b="264160"/>
                <wp:wrapNone/>
                <wp:docPr id="42" name="Curved Down Arrow 42"/>
                <wp:cNvGraphicFramePr/>
                <a:graphic xmlns:a="http://schemas.openxmlformats.org/drawingml/2006/main">
                  <a:graphicData uri="http://schemas.microsoft.com/office/word/2010/wordprocessingShape">
                    <wps:wsp>
                      <wps:cNvSpPr/>
                      <wps:spPr>
                        <a:xfrm rot="2075763">
                          <a:off x="0" y="0"/>
                          <a:ext cx="1902578" cy="1260163"/>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D5B34" id="Curved Down Arrow 42" o:spid="_x0000_s1026" type="#_x0000_t105" style="position:absolute;margin-left:244.55pt;margin-top:15.7pt;width:149.8pt;height:99.25pt;rotation:2267287fd;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" adj="14447,19812,16200" fillcolor="#5b9bd5 [3204]" strokecolor="#1f4d78 [1604]" strokeweight="1pt"/>
            </w:pict>
          </mc:Fallback>
        </mc:AlternateContent>
      </w:r>
      <w:r>
        <w:rPr>
          <w:noProof/>
          <w14:ligatures w14:val="none"/>
          <w14:cntxtAlts w14:val="0"/>
        </w:rPr>
        <w:drawing>
          <wp:anchor distT="0" distB="0" distL="114300" distR="114300" simplePos="0" relativeHeight="252587520" behindDoc="0" locked="0" layoutInCell="1" allowOverlap="1" wp14:anchorId="2029199B" wp14:editId="44C030DC">
            <wp:simplePos x="0" y="0"/>
            <wp:positionH relativeFrom="margin">
              <wp:posOffset>3254439</wp:posOffset>
            </wp:positionH>
            <wp:positionV relativeFrom="paragraph">
              <wp:posOffset>1758591</wp:posOffset>
            </wp:positionV>
            <wp:extent cx="3549376" cy="5078068"/>
            <wp:effectExtent l="0" t="0" r="0" b="889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549376" cy="5078068"/>
                    </a:xfrm>
                    <a:prstGeom prst="rect">
                      <a:avLst/>
                    </a:prstGeom>
                  </pic:spPr>
                </pic:pic>
              </a:graphicData>
            </a:graphic>
            <wp14:sizeRelH relativeFrom="margin">
              <wp14:pctWidth>0</wp14:pctWidth>
            </wp14:sizeRelH>
            <wp14:sizeRelV relativeFrom="margin">
              <wp14:pctHeight>0</wp14:pctHeight>
            </wp14:sizeRelV>
          </wp:anchor>
        </w:drawing>
      </w:r>
      <w:r w:rsidR="00137A42" w:rsidRPr="00137A42">
        <w:rPr>
          <w:noProof/>
        </w:rPr>
        <mc:AlternateContent>
          <mc:Choice Requires="wps">
            <w:drawing>
              <wp:anchor distT="0" distB="0" distL="114300" distR="114300" simplePos="0" relativeHeight="252592640" behindDoc="0" locked="0" layoutInCell="1" allowOverlap="1" wp14:anchorId="1E6390EE" wp14:editId="1C1F37DF">
                <wp:simplePos x="0" y="0"/>
                <wp:positionH relativeFrom="margin">
                  <wp:posOffset>4283765</wp:posOffset>
                </wp:positionH>
                <wp:positionV relativeFrom="paragraph">
                  <wp:posOffset>-149087</wp:posOffset>
                </wp:positionV>
                <wp:extent cx="2555682" cy="1252330"/>
                <wp:effectExtent l="0" t="0" r="0" b="5080"/>
                <wp:wrapNone/>
                <wp:docPr id="44" name="Text Box 44"/>
                <wp:cNvGraphicFramePr/>
                <a:graphic xmlns:a="http://schemas.openxmlformats.org/drawingml/2006/main">
                  <a:graphicData uri="http://schemas.microsoft.com/office/word/2010/wordprocessingShape">
                    <wps:wsp>
                      <wps:cNvSpPr txBox="1"/>
                      <wps:spPr>
                        <a:xfrm>
                          <a:off x="0" y="0"/>
                          <a:ext cx="2555682" cy="1252330"/>
                        </a:xfrm>
                        <a:prstGeom prst="rect">
                          <a:avLst/>
                        </a:prstGeom>
                        <a:noFill/>
                        <a:ln>
                          <a:noFill/>
                        </a:ln>
                      </wps:spPr>
                      <wps:txbx>
                        <w:txbxContent>
                          <w:p w14:paraId="539B159C" w14:textId="6F36010B" w:rsidR="00137A42" w:rsidRDefault="00137A42" w:rsidP="00137A4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Saverplus</w:t>
                            </w:r>
                            <w:proofErr w:type="spellEnd"/>
                          </w:p>
                          <w:p w14:paraId="05D2F963" w14:textId="4DB6B0AA" w:rsidR="00137A42" w:rsidRPr="00140068" w:rsidRDefault="00137A42" w:rsidP="00137A4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390EE" id="Text Box 44" o:spid="_x0000_s1093" type="#_x0000_t202" style="position:absolute;margin-left:337.3pt;margin-top:-11.75pt;width:201.25pt;height:98.6pt;z-index:25259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" filled="f" stroked="f">
                <v:textbox>
                  <w:txbxContent>
                    <w:p w14:paraId="539B159C" w14:textId="6F36010B" w:rsidR="00137A42" w:rsidRDefault="00137A42" w:rsidP="00137A4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roofErr w:type="spellStart"/>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Saverplus</w:t>
                      </w:r>
                      <w:proofErr w:type="spellEnd"/>
                    </w:p>
                    <w:p w14:paraId="05D2F963" w14:textId="4DB6B0AA" w:rsidR="00137A42" w:rsidRPr="00140068" w:rsidRDefault="00137A42" w:rsidP="00137A4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Program</w:t>
                      </w:r>
                    </w:p>
                  </w:txbxContent>
                </v:textbox>
                <w10:wrap anchorx="margin"/>
              </v:shape>
            </w:pict>
          </mc:Fallback>
        </mc:AlternateContent>
      </w:r>
      <w:r w:rsidR="00137A42">
        <w:rPr>
          <w:noProof/>
          <w14:ligatures w14:val="none"/>
          <w14:cntxtAlts w14:val="0"/>
        </w:rPr>
        <w:drawing>
          <wp:anchor distT="0" distB="0" distL="114300" distR="114300" simplePos="0" relativeHeight="251310590" behindDoc="0" locked="0" layoutInCell="1" allowOverlap="1" wp14:anchorId="28602063" wp14:editId="74AF3894">
            <wp:simplePos x="0" y="0"/>
            <wp:positionH relativeFrom="margin">
              <wp:posOffset>-238539</wp:posOffset>
            </wp:positionH>
            <wp:positionV relativeFrom="paragraph">
              <wp:posOffset>5083200</wp:posOffset>
            </wp:positionV>
            <wp:extent cx="3359426" cy="4673216"/>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365114" cy="4681129"/>
                    </a:xfrm>
                    <a:prstGeom prst="rect">
                      <a:avLst/>
                    </a:prstGeom>
                  </pic:spPr>
                </pic:pic>
              </a:graphicData>
            </a:graphic>
            <wp14:sizeRelH relativeFrom="margin">
              <wp14:pctWidth>0</wp14:pctWidth>
            </wp14:sizeRelH>
            <wp14:sizeRelV relativeFrom="margin">
              <wp14:pctHeight>0</wp14:pctHeight>
            </wp14:sizeRelV>
          </wp:anchor>
        </w:drawing>
      </w:r>
      <w:r w:rsidR="00137A42">
        <w:rPr>
          <w:noProof/>
          <w14:ligatures w14:val="none"/>
          <w14:cntxtAlts w14:val="0"/>
        </w:rPr>
        <w:drawing>
          <wp:anchor distT="0" distB="0" distL="114300" distR="114300" simplePos="0" relativeHeight="252590592" behindDoc="0" locked="0" layoutInCell="1" allowOverlap="1" wp14:anchorId="01CED4FE" wp14:editId="011A8C6A">
            <wp:simplePos x="0" y="0"/>
            <wp:positionH relativeFrom="margin">
              <wp:posOffset>-248008</wp:posOffset>
            </wp:positionH>
            <wp:positionV relativeFrom="paragraph">
              <wp:posOffset>159109</wp:posOffset>
            </wp:positionV>
            <wp:extent cx="3438425" cy="4859407"/>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438425" cy="4859407"/>
                    </a:xfrm>
                    <a:prstGeom prst="rect">
                      <a:avLst/>
                    </a:prstGeom>
                  </pic:spPr>
                </pic:pic>
              </a:graphicData>
            </a:graphic>
            <wp14:sizeRelH relativeFrom="margin">
              <wp14:pctWidth>0</wp14:pctWidth>
            </wp14:sizeRelH>
            <wp14:sizeRelV relativeFrom="margin">
              <wp14:pctHeight>0</wp14:pctHeight>
            </wp14:sizeRelV>
          </wp:anchor>
        </w:drawing>
      </w:r>
    </w:p>
    <w:sectPr w:rsidR="00FF1630" w:rsidSect="009711BC">
      <w:headerReference w:type="even" r:id="rId121"/>
      <w:footerReference w:type="default" r:id="rId122"/>
      <w:headerReference w:type="first" r:id="rId123"/>
      <w:type w:val="continuous"/>
      <w:pgSz w:w="11906" w:h="16838" w:code="9"/>
      <w:pgMar w:top="720" w:right="720" w:bottom="720" w:left="720" w:header="708" w:footer="325"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0CBC6" w14:textId="77777777" w:rsidR="00047D28" w:rsidRDefault="00047D28" w:rsidP="00FB13E4">
      <w:pPr>
        <w:spacing w:after="0"/>
      </w:pPr>
      <w:r>
        <w:separator/>
      </w:r>
    </w:p>
  </w:endnote>
  <w:endnote w:type="continuationSeparator" w:id="0">
    <w:p w14:paraId="28582309" w14:textId="77777777" w:rsidR="00047D28" w:rsidRDefault="00047D28" w:rsidP="00FB13E4">
      <w:pPr>
        <w:spacing w:after="0"/>
      </w:pPr>
      <w:r>
        <w:continuationSeparator/>
      </w:r>
    </w:p>
  </w:endnote>
  <w:endnote w:type="continuationNotice" w:id="1">
    <w:p w14:paraId="657195E1" w14:textId="77777777" w:rsidR="00047D28" w:rsidRDefault="00047D2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Rockwell Condensed">
    <w:panose1 w:val="020606030504050201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stellar">
    <w:panose1 w:val="020A0402060406010301"/>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Algerian">
    <w:panose1 w:val="04020705040A02060702"/>
    <w:charset w:val="00"/>
    <w:family w:val="decorative"/>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BAB7B" w14:textId="1EB56A7F" w:rsidR="00A62B1E" w:rsidRPr="00546624" w:rsidRDefault="009711BC" w:rsidP="00546624">
    <w:pPr>
      <w:widowControl w:val="0"/>
      <w:spacing w:after="0"/>
      <w:jc w:val="both"/>
      <w:rPr>
        <w:rFonts w:ascii="Arial Narrow" w:hAnsi="Arial Narrow"/>
        <w:color w:val="000000"/>
        <w:sz w:val="14"/>
        <w:szCs w:val="14"/>
        <w:lang w:val="en-US"/>
        <w14:ligatures w14:val="none"/>
      </w:rPr>
    </w:pPr>
    <w:r>
      <w:rPr>
        <w:rFonts w:ascii="Bradley Hand ITC" w:hAnsi="Bradley Hand ITC"/>
        <w:b/>
        <w:noProof/>
        <w:color w:val="002060"/>
        <w:sz w:val="18"/>
        <w:szCs w:val="18"/>
        <w14:ligatures w14:val="none"/>
        <w14:cntxtAlts w14:val="0"/>
      </w:rPr>
      <mc:AlternateContent>
        <mc:Choice Requires="wps">
          <w:drawing>
            <wp:anchor distT="0" distB="0" distL="114300" distR="114300" simplePos="0" relativeHeight="251659266" behindDoc="1" locked="0" layoutInCell="1" allowOverlap="1" wp14:anchorId="30C3536B" wp14:editId="37CFB2DB">
              <wp:simplePos x="0" y="0"/>
              <wp:positionH relativeFrom="column">
                <wp:posOffset>-440575</wp:posOffset>
              </wp:positionH>
              <wp:positionV relativeFrom="paragraph">
                <wp:posOffset>-850379</wp:posOffset>
              </wp:positionV>
              <wp:extent cx="7531331" cy="1412990"/>
              <wp:effectExtent l="0" t="0" r="12700" b="15875"/>
              <wp:wrapNone/>
              <wp:docPr id="232" name="Rectangle 232"/>
              <wp:cNvGraphicFramePr/>
              <a:graphic xmlns:a="http://schemas.openxmlformats.org/drawingml/2006/main">
                <a:graphicData uri="http://schemas.microsoft.com/office/word/2010/wordprocessingShape">
                  <wps:wsp>
                    <wps:cNvSpPr/>
                    <wps:spPr>
                      <a:xfrm>
                        <a:off x="0" y="0"/>
                        <a:ext cx="7531331" cy="14129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02CBCC" id="Rectangle 232" o:spid="_x0000_s1026" style="position:absolute;margin-left:-34.7pt;margin-top:-66.95pt;width:593pt;height:111.25pt;z-index:-2516572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" fillcolor="#5b9bd5 [3204]" strokecolor="#1f4d78 [1604]" strokeweight="1pt"/>
          </w:pict>
        </mc:Fallback>
      </mc:AlternateContent>
    </w:r>
    <w:r w:rsidR="00A62B1E" w:rsidRPr="00546624">
      <w:rPr>
        <w:rFonts w:ascii="Bradley Hand ITC" w:hAnsi="Bradley Hand ITC"/>
        <w:b/>
        <w:color w:val="002060"/>
        <w:sz w:val="18"/>
        <w:szCs w:val="18"/>
      </w:rPr>
      <w:t>Numurkah Secondary College</w:t>
    </w:r>
    <w:r w:rsidR="00A62B1E">
      <w:rPr>
        <w:rFonts w:ascii="Bradley Hand ITC" w:hAnsi="Bradley Hand ITC"/>
        <w:b/>
        <w:color w:val="002060"/>
        <w:sz w:val="18"/>
        <w:szCs w:val="18"/>
      </w:rPr>
      <w:t xml:space="preserve">; Email </w:t>
    </w:r>
    <w:hyperlink r:id="rId1" w:history="1">
      <w:r w:rsidR="00A62B1E" w:rsidRPr="005E1BF2">
        <w:rPr>
          <w:rStyle w:val="Hyperlink"/>
          <w:rFonts w:ascii="Bradley Hand ITC" w:hAnsi="Bradley Hand ITC"/>
          <w:b/>
          <w:sz w:val="18"/>
          <w:szCs w:val="18"/>
        </w:rPr>
        <w:t>Numurkah.sc@education.vic.gov.au</w:t>
      </w:r>
    </w:hyperlink>
    <w:r w:rsidR="00A62B1E">
      <w:rPr>
        <w:rFonts w:ascii="Bradley Hand ITC" w:hAnsi="Bradley Hand ITC"/>
        <w:b/>
        <w:color w:val="002060"/>
        <w:sz w:val="18"/>
        <w:szCs w:val="18"/>
      </w:rPr>
      <w:t xml:space="preserve">; </w:t>
    </w:r>
    <w:hyperlink r:id="rId2" w:history="1">
      <w:r w:rsidR="00A62B1E" w:rsidRPr="005E1BF2">
        <w:rPr>
          <w:rStyle w:val="Hyperlink"/>
          <w:rFonts w:ascii="Bradley Hand ITC" w:hAnsi="Bradley Hand ITC"/>
          <w:b/>
          <w:sz w:val="18"/>
          <w:szCs w:val="18"/>
        </w:rPr>
        <w:t>www.numurkahsc.vic.edu.au</w:t>
      </w:r>
    </w:hyperlink>
    <w:r w:rsidR="00A62B1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073B0" w14:textId="77777777" w:rsidR="00047D28" w:rsidRDefault="00047D28" w:rsidP="00FB13E4">
      <w:pPr>
        <w:spacing w:after="0"/>
      </w:pPr>
      <w:r>
        <w:separator/>
      </w:r>
    </w:p>
  </w:footnote>
  <w:footnote w:type="continuationSeparator" w:id="0">
    <w:p w14:paraId="4E60754B" w14:textId="77777777" w:rsidR="00047D28" w:rsidRDefault="00047D28" w:rsidP="00FB13E4">
      <w:pPr>
        <w:spacing w:after="0"/>
      </w:pPr>
      <w:r>
        <w:continuationSeparator/>
      </w:r>
    </w:p>
  </w:footnote>
  <w:footnote w:type="continuationNotice" w:id="1">
    <w:p w14:paraId="138ABC52" w14:textId="77777777" w:rsidR="00047D28" w:rsidRDefault="00047D2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64F5F" w14:textId="31A95461" w:rsidR="00A62B1E" w:rsidRDefault="00A62B1E">
    <w:pPr>
      <w:pStyle w:val="Header"/>
    </w:pPr>
    <w:r>
      <w:rPr>
        <w:noProof/>
        <w14:ligatures w14:val="none"/>
        <w14:cntxtAlts w14:val="0"/>
      </w:rPr>
      <w:drawing>
        <wp:anchor distT="0" distB="0" distL="114300" distR="114300" simplePos="0" relativeHeight="251658242" behindDoc="1" locked="0" layoutInCell="0" allowOverlap="1" wp14:anchorId="6EAA9B87" wp14:editId="13847FE1">
          <wp:simplePos x="0" y="0"/>
          <wp:positionH relativeFrom="margin">
            <wp:align>center</wp:align>
          </wp:positionH>
          <wp:positionV relativeFrom="margin">
            <wp:align>center</wp:align>
          </wp:positionV>
          <wp:extent cx="6643370" cy="4059555"/>
          <wp:effectExtent l="0" t="0" r="0" b="4445"/>
          <wp:wrapNone/>
          <wp:docPr id="38" name="Picture 5"/>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Picture 5"/>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3370" cy="405955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none"/>
        <w14:cntxtAlts w14:val="0"/>
      </w:rPr>
      <w:drawing>
        <wp:anchor distT="0" distB="0" distL="114300" distR="114300" simplePos="0" relativeHeight="251658240" behindDoc="1" locked="0" layoutInCell="0" allowOverlap="1" wp14:anchorId="221D8C0C" wp14:editId="5D2A952E">
          <wp:simplePos x="0" y="0"/>
          <wp:positionH relativeFrom="margin">
            <wp:align>center</wp:align>
          </wp:positionH>
          <wp:positionV relativeFrom="margin">
            <wp:align>center</wp:align>
          </wp:positionV>
          <wp:extent cx="6643370" cy="4059555"/>
          <wp:effectExtent l="0" t="0" r="0" b="4445"/>
          <wp:wrapNone/>
          <wp:docPr id="39" name="Picture 2"/>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3370" cy="405955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796BA" w14:textId="4816E175" w:rsidR="00A62B1E" w:rsidRDefault="00A62B1E">
    <w:pPr>
      <w:pStyle w:val="Header"/>
    </w:pPr>
    <w:r>
      <w:rPr>
        <w:noProof/>
        <w14:ligatures w14:val="none"/>
        <w14:cntxtAlts w14:val="0"/>
      </w:rPr>
      <w:drawing>
        <wp:anchor distT="0" distB="0" distL="114300" distR="114300" simplePos="0" relativeHeight="251658241" behindDoc="1" locked="0" layoutInCell="0" allowOverlap="1" wp14:anchorId="62926187" wp14:editId="45A9F9A0">
          <wp:simplePos x="0" y="0"/>
          <wp:positionH relativeFrom="margin">
            <wp:align>center</wp:align>
          </wp:positionH>
          <wp:positionV relativeFrom="margin">
            <wp:align>center</wp:align>
          </wp:positionV>
          <wp:extent cx="6643370" cy="4059555"/>
          <wp:effectExtent l="0" t="0" r="0" b="4445"/>
          <wp:wrapNone/>
          <wp:docPr id="41" name="WordPictureWatermark"/>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3370" cy="405955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1013" w:hanging="341"/>
      </w:pPr>
      <w:rPr>
        <w:rFonts w:ascii="Symbol" w:hAnsi="Symbol" w:cs="Symbol"/>
        <w:b w:val="0"/>
        <w:bCs w:val="0"/>
        <w:i w:val="0"/>
        <w:iCs w:val="0"/>
        <w:color w:val="374249"/>
        <w:w w:val="99"/>
        <w:sz w:val="20"/>
        <w:szCs w:val="20"/>
      </w:rPr>
    </w:lvl>
    <w:lvl w:ilvl="1">
      <w:numFmt w:val="bullet"/>
      <w:lvlText w:val="•"/>
      <w:lvlJc w:val="left"/>
      <w:pPr>
        <w:ind w:left="1957" w:hanging="341"/>
      </w:pPr>
    </w:lvl>
    <w:lvl w:ilvl="2">
      <w:numFmt w:val="bullet"/>
      <w:lvlText w:val="•"/>
      <w:lvlJc w:val="left"/>
      <w:pPr>
        <w:ind w:left="2895" w:hanging="341"/>
      </w:pPr>
    </w:lvl>
    <w:lvl w:ilvl="3">
      <w:numFmt w:val="bullet"/>
      <w:lvlText w:val="•"/>
      <w:lvlJc w:val="left"/>
      <w:pPr>
        <w:ind w:left="3833" w:hanging="341"/>
      </w:pPr>
    </w:lvl>
    <w:lvl w:ilvl="4">
      <w:numFmt w:val="bullet"/>
      <w:lvlText w:val="•"/>
      <w:lvlJc w:val="left"/>
      <w:pPr>
        <w:ind w:left="4771" w:hanging="341"/>
      </w:pPr>
    </w:lvl>
    <w:lvl w:ilvl="5">
      <w:numFmt w:val="bullet"/>
      <w:lvlText w:val="•"/>
      <w:lvlJc w:val="left"/>
      <w:pPr>
        <w:ind w:left="5709" w:hanging="341"/>
      </w:pPr>
    </w:lvl>
    <w:lvl w:ilvl="6">
      <w:numFmt w:val="bullet"/>
      <w:lvlText w:val="•"/>
      <w:lvlJc w:val="left"/>
      <w:pPr>
        <w:ind w:left="6647" w:hanging="341"/>
      </w:pPr>
    </w:lvl>
    <w:lvl w:ilvl="7">
      <w:numFmt w:val="bullet"/>
      <w:lvlText w:val="•"/>
      <w:lvlJc w:val="left"/>
      <w:pPr>
        <w:ind w:left="7585" w:hanging="341"/>
      </w:pPr>
    </w:lvl>
    <w:lvl w:ilvl="8">
      <w:numFmt w:val="bullet"/>
      <w:lvlText w:val="•"/>
      <w:lvlJc w:val="left"/>
      <w:pPr>
        <w:ind w:left="8523" w:hanging="341"/>
      </w:pPr>
    </w:lvl>
  </w:abstractNum>
  <w:abstractNum w:abstractNumId="1" w15:restartNumberingAfterBreak="0">
    <w:nsid w:val="00000403"/>
    <w:multiLevelType w:val="multilevel"/>
    <w:tmpl w:val="00000886"/>
    <w:lvl w:ilvl="0">
      <w:numFmt w:val="bullet"/>
      <w:lvlText w:val="•"/>
      <w:lvlJc w:val="left"/>
      <w:pPr>
        <w:ind w:left="360" w:hanging="360"/>
      </w:pPr>
      <w:rPr>
        <w:rFonts w:ascii="Lucida Sans Unicode" w:hAnsi="Lucida Sans Unicode" w:cs="Lucida Sans Unicode"/>
        <w:b w:val="0"/>
        <w:bCs w:val="0"/>
        <w:i w:val="0"/>
        <w:iCs w:val="0"/>
        <w:color w:val="6D6E71"/>
        <w:w w:val="55"/>
        <w:sz w:val="20"/>
        <w:szCs w:val="20"/>
      </w:rPr>
    </w:lvl>
    <w:lvl w:ilvl="1">
      <w:numFmt w:val="bullet"/>
      <w:lvlText w:val="•"/>
      <w:lvlJc w:val="left"/>
      <w:pPr>
        <w:ind w:left="820" w:hanging="360"/>
      </w:pPr>
    </w:lvl>
    <w:lvl w:ilvl="2">
      <w:numFmt w:val="bullet"/>
      <w:lvlText w:val="•"/>
      <w:lvlJc w:val="left"/>
      <w:pPr>
        <w:ind w:left="1281" w:hanging="360"/>
      </w:pPr>
    </w:lvl>
    <w:lvl w:ilvl="3">
      <w:numFmt w:val="bullet"/>
      <w:lvlText w:val="•"/>
      <w:lvlJc w:val="left"/>
      <w:pPr>
        <w:ind w:left="1741" w:hanging="360"/>
      </w:pPr>
    </w:lvl>
    <w:lvl w:ilvl="4">
      <w:numFmt w:val="bullet"/>
      <w:lvlText w:val="•"/>
      <w:lvlJc w:val="left"/>
      <w:pPr>
        <w:ind w:left="2202" w:hanging="360"/>
      </w:pPr>
    </w:lvl>
    <w:lvl w:ilvl="5">
      <w:numFmt w:val="bullet"/>
      <w:lvlText w:val="•"/>
      <w:lvlJc w:val="left"/>
      <w:pPr>
        <w:ind w:left="2663" w:hanging="360"/>
      </w:pPr>
    </w:lvl>
    <w:lvl w:ilvl="6">
      <w:numFmt w:val="bullet"/>
      <w:lvlText w:val="•"/>
      <w:lvlJc w:val="left"/>
      <w:pPr>
        <w:ind w:left="3123" w:hanging="360"/>
      </w:pPr>
    </w:lvl>
    <w:lvl w:ilvl="7">
      <w:numFmt w:val="bullet"/>
      <w:lvlText w:val="•"/>
      <w:lvlJc w:val="left"/>
      <w:pPr>
        <w:ind w:left="3584" w:hanging="360"/>
      </w:pPr>
    </w:lvl>
    <w:lvl w:ilvl="8">
      <w:numFmt w:val="bullet"/>
      <w:lvlText w:val="•"/>
      <w:lvlJc w:val="left"/>
      <w:pPr>
        <w:ind w:left="4045" w:hanging="360"/>
      </w:pPr>
    </w:lvl>
  </w:abstractNum>
  <w:abstractNum w:abstractNumId="2" w15:restartNumberingAfterBreak="0">
    <w:nsid w:val="00000404"/>
    <w:multiLevelType w:val="multilevel"/>
    <w:tmpl w:val="00000887"/>
    <w:lvl w:ilvl="0">
      <w:numFmt w:val="bullet"/>
      <w:lvlText w:val="•"/>
      <w:lvlJc w:val="left"/>
      <w:pPr>
        <w:ind w:left="360" w:hanging="360"/>
      </w:pPr>
      <w:rPr>
        <w:rFonts w:ascii="Arial" w:hAnsi="Arial" w:cs="Arial"/>
        <w:b w:val="0"/>
        <w:bCs w:val="0"/>
        <w:i w:val="0"/>
        <w:iCs w:val="0"/>
        <w:color w:val="6D6E71"/>
        <w:w w:val="100"/>
        <w:sz w:val="20"/>
        <w:szCs w:val="20"/>
      </w:rPr>
    </w:lvl>
    <w:lvl w:ilvl="1">
      <w:numFmt w:val="bullet"/>
      <w:lvlText w:val="•"/>
      <w:lvlJc w:val="left"/>
      <w:pPr>
        <w:ind w:left="820" w:hanging="360"/>
      </w:pPr>
    </w:lvl>
    <w:lvl w:ilvl="2">
      <w:numFmt w:val="bullet"/>
      <w:lvlText w:val="•"/>
      <w:lvlJc w:val="left"/>
      <w:pPr>
        <w:ind w:left="1281" w:hanging="360"/>
      </w:pPr>
    </w:lvl>
    <w:lvl w:ilvl="3">
      <w:numFmt w:val="bullet"/>
      <w:lvlText w:val="•"/>
      <w:lvlJc w:val="left"/>
      <w:pPr>
        <w:ind w:left="1741" w:hanging="360"/>
      </w:pPr>
    </w:lvl>
    <w:lvl w:ilvl="4">
      <w:numFmt w:val="bullet"/>
      <w:lvlText w:val="•"/>
      <w:lvlJc w:val="left"/>
      <w:pPr>
        <w:ind w:left="2202" w:hanging="360"/>
      </w:pPr>
    </w:lvl>
    <w:lvl w:ilvl="5">
      <w:numFmt w:val="bullet"/>
      <w:lvlText w:val="•"/>
      <w:lvlJc w:val="left"/>
      <w:pPr>
        <w:ind w:left="2663" w:hanging="360"/>
      </w:pPr>
    </w:lvl>
    <w:lvl w:ilvl="6">
      <w:numFmt w:val="bullet"/>
      <w:lvlText w:val="•"/>
      <w:lvlJc w:val="left"/>
      <w:pPr>
        <w:ind w:left="3123" w:hanging="360"/>
      </w:pPr>
    </w:lvl>
    <w:lvl w:ilvl="7">
      <w:numFmt w:val="bullet"/>
      <w:lvlText w:val="•"/>
      <w:lvlJc w:val="left"/>
      <w:pPr>
        <w:ind w:left="3584" w:hanging="360"/>
      </w:pPr>
    </w:lvl>
    <w:lvl w:ilvl="8">
      <w:numFmt w:val="bullet"/>
      <w:lvlText w:val="•"/>
      <w:lvlJc w:val="left"/>
      <w:pPr>
        <w:ind w:left="4045" w:hanging="360"/>
      </w:pPr>
    </w:lvl>
  </w:abstractNum>
  <w:abstractNum w:abstractNumId="3" w15:restartNumberingAfterBreak="0">
    <w:nsid w:val="05251C73"/>
    <w:multiLevelType w:val="hybridMultilevel"/>
    <w:tmpl w:val="192E73C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5A250CE"/>
    <w:multiLevelType w:val="multilevel"/>
    <w:tmpl w:val="67EAE9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D24CF9"/>
    <w:multiLevelType w:val="hybridMultilevel"/>
    <w:tmpl w:val="821E4608"/>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6" w15:restartNumberingAfterBreak="0">
    <w:nsid w:val="0C1F27C7"/>
    <w:multiLevelType w:val="hybridMultilevel"/>
    <w:tmpl w:val="657E0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5341ED"/>
    <w:multiLevelType w:val="multilevel"/>
    <w:tmpl w:val="A2008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E22B89"/>
    <w:multiLevelType w:val="hybridMultilevel"/>
    <w:tmpl w:val="DF1019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2127004"/>
    <w:multiLevelType w:val="hybridMultilevel"/>
    <w:tmpl w:val="16ECB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962E23"/>
    <w:multiLevelType w:val="hybridMultilevel"/>
    <w:tmpl w:val="638A32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13B419B0"/>
    <w:multiLevelType w:val="multilevel"/>
    <w:tmpl w:val="5C34B0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07137E"/>
    <w:multiLevelType w:val="hybridMultilevel"/>
    <w:tmpl w:val="98580F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15:restartNumberingAfterBreak="0">
    <w:nsid w:val="14C745BA"/>
    <w:multiLevelType w:val="hybridMultilevel"/>
    <w:tmpl w:val="3FD06F6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175012B6"/>
    <w:multiLevelType w:val="hybridMultilevel"/>
    <w:tmpl w:val="EEBEB4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1B22237E"/>
    <w:multiLevelType w:val="hybridMultilevel"/>
    <w:tmpl w:val="4DA29D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1D590A4E"/>
    <w:multiLevelType w:val="multilevel"/>
    <w:tmpl w:val="16E01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FDA199E"/>
    <w:multiLevelType w:val="hybridMultilevel"/>
    <w:tmpl w:val="A612A5F2"/>
    <w:lvl w:ilvl="0" w:tplc="C46A9944">
      <w:start w:val="1"/>
      <w:numFmt w:val="bullet"/>
      <w:lvlText w:val=""/>
      <w:lvlJc w:val="left"/>
      <w:pPr>
        <w:tabs>
          <w:tab w:val="num" w:pos="720"/>
        </w:tabs>
        <w:ind w:left="720" w:hanging="360"/>
      </w:pPr>
      <w:rPr>
        <w:rFonts w:ascii="Symbol" w:hAnsi="Symbol" w:hint="default"/>
      </w:rPr>
    </w:lvl>
    <w:lvl w:ilvl="1" w:tplc="6342598A">
      <w:start w:val="1"/>
      <w:numFmt w:val="bullet"/>
      <w:lvlText w:val=""/>
      <w:lvlJc w:val="left"/>
      <w:pPr>
        <w:tabs>
          <w:tab w:val="num" w:pos="1440"/>
        </w:tabs>
        <w:ind w:left="1440" w:hanging="360"/>
      </w:pPr>
      <w:rPr>
        <w:rFonts w:ascii="Symbol" w:hAnsi="Symbol" w:hint="default"/>
      </w:rPr>
    </w:lvl>
    <w:lvl w:ilvl="2" w:tplc="677A29F0">
      <w:start w:val="1"/>
      <w:numFmt w:val="bullet"/>
      <w:lvlText w:val=""/>
      <w:lvlJc w:val="left"/>
      <w:pPr>
        <w:tabs>
          <w:tab w:val="num" w:pos="2160"/>
        </w:tabs>
        <w:ind w:left="2160" w:hanging="360"/>
      </w:pPr>
      <w:rPr>
        <w:rFonts w:ascii="Symbol" w:hAnsi="Symbol" w:hint="default"/>
      </w:rPr>
    </w:lvl>
    <w:lvl w:ilvl="3" w:tplc="5EA202EE">
      <w:start w:val="1"/>
      <w:numFmt w:val="bullet"/>
      <w:lvlText w:val=""/>
      <w:lvlJc w:val="left"/>
      <w:pPr>
        <w:tabs>
          <w:tab w:val="num" w:pos="2880"/>
        </w:tabs>
        <w:ind w:left="2880" w:hanging="360"/>
      </w:pPr>
      <w:rPr>
        <w:rFonts w:ascii="Symbol" w:hAnsi="Symbol" w:hint="default"/>
      </w:rPr>
    </w:lvl>
    <w:lvl w:ilvl="4" w:tplc="D6344898">
      <w:start w:val="1"/>
      <w:numFmt w:val="bullet"/>
      <w:lvlText w:val=""/>
      <w:lvlJc w:val="left"/>
      <w:pPr>
        <w:tabs>
          <w:tab w:val="num" w:pos="3600"/>
        </w:tabs>
        <w:ind w:left="3600" w:hanging="360"/>
      </w:pPr>
      <w:rPr>
        <w:rFonts w:ascii="Symbol" w:hAnsi="Symbol" w:hint="default"/>
      </w:rPr>
    </w:lvl>
    <w:lvl w:ilvl="5" w:tplc="6054D2F8">
      <w:start w:val="1"/>
      <w:numFmt w:val="bullet"/>
      <w:lvlText w:val=""/>
      <w:lvlJc w:val="left"/>
      <w:pPr>
        <w:tabs>
          <w:tab w:val="num" w:pos="4320"/>
        </w:tabs>
        <w:ind w:left="4320" w:hanging="360"/>
      </w:pPr>
      <w:rPr>
        <w:rFonts w:ascii="Symbol" w:hAnsi="Symbol" w:hint="default"/>
      </w:rPr>
    </w:lvl>
    <w:lvl w:ilvl="6" w:tplc="0E808000">
      <w:start w:val="1"/>
      <w:numFmt w:val="bullet"/>
      <w:lvlText w:val=""/>
      <w:lvlJc w:val="left"/>
      <w:pPr>
        <w:tabs>
          <w:tab w:val="num" w:pos="5040"/>
        </w:tabs>
        <w:ind w:left="5040" w:hanging="360"/>
      </w:pPr>
      <w:rPr>
        <w:rFonts w:ascii="Symbol" w:hAnsi="Symbol" w:hint="default"/>
      </w:rPr>
    </w:lvl>
    <w:lvl w:ilvl="7" w:tplc="11344324">
      <w:start w:val="1"/>
      <w:numFmt w:val="bullet"/>
      <w:lvlText w:val=""/>
      <w:lvlJc w:val="left"/>
      <w:pPr>
        <w:tabs>
          <w:tab w:val="num" w:pos="5760"/>
        </w:tabs>
        <w:ind w:left="5760" w:hanging="360"/>
      </w:pPr>
      <w:rPr>
        <w:rFonts w:ascii="Symbol" w:hAnsi="Symbol" w:hint="default"/>
      </w:rPr>
    </w:lvl>
    <w:lvl w:ilvl="8" w:tplc="2FFC5F5C">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2616495B"/>
    <w:multiLevelType w:val="multilevel"/>
    <w:tmpl w:val="C080A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C0691A"/>
    <w:multiLevelType w:val="multilevel"/>
    <w:tmpl w:val="CD525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45A0BD0"/>
    <w:multiLevelType w:val="hybridMultilevel"/>
    <w:tmpl w:val="CBF062C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35694AA4"/>
    <w:multiLevelType w:val="hybridMultilevel"/>
    <w:tmpl w:val="49244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5CB61B9"/>
    <w:multiLevelType w:val="multilevel"/>
    <w:tmpl w:val="6068D5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E8230A0"/>
    <w:multiLevelType w:val="multilevel"/>
    <w:tmpl w:val="3C6430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527B3F"/>
    <w:multiLevelType w:val="hybridMultilevel"/>
    <w:tmpl w:val="D3C84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39E39E1"/>
    <w:multiLevelType w:val="multilevel"/>
    <w:tmpl w:val="679E9E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7EA0FCD"/>
    <w:multiLevelType w:val="hybridMultilevel"/>
    <w:tmpl w:val="35242F5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7" w15:restartNumberingAfterBreak="0">
    <w:nsid w:val="4F5775FE"/>
    <w:multiLevelType w:val="hybridMultilevel"/>
    <w:tmpl w:val="C5CA5F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8D7407"/>
    <w:multiLevelType w:val="hybridMultilevel"/>
    <w:tmpl w:val="DECAA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6A2BD6"/>
    <w:multiLevelType w:val="multilevel"/>
    <w:tmpl w:val="E54C2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A106F4A"/>
    <w:multiLevelType w:val="hybridMultilevel"/>
    <w:tmpl w:val="8EC2279A"/>
    <w:lvl w:ilvl="0" w:tplc="81B0BBEE">
      <w:start w:val="1"/>
      <w:numFmt w:val="bullet"/>
      <w:lvlText w:val=""/>
      <w:lvlJc w:val="left"/>
      <w:pPr>
        <w:tabs>
          <w:tab w:val="num" w:pos="720"/>
        </w:tabs>
        <w:ind w:left="720" w:hanging="360"/>
      </w:pPr>
      <w:rPr>
        <w:rFonts w:ascii="Symbol" w:hAnsi="Symbol" w:hint="default"/>
      </w:rPr>
    </w:lvl>
    <w:lvl w:ilvl="1" w:tplc="3DDA4B28" w:tentative="1">
      <w:start w:val="1"/>
      <w:numFmt w:val="bullet"/>
      <w:lvlText w:val=""/>
      <w:lvlJc w:val="left"/>
      <w:pPr>
        <w:tabs>
          <w:tab w:val="num" w:pos="1440"/>
        </w:tabs>
        <w:ind w:left="1440" w:hanging="360"/>
      </w:pPr>
      <w:rPr>
        <w:rFonts w:ascii="Symbol" w:hAnsi="Symbol" w:hint="default"/>
      </w:rPr>
    </w:lvl>
    <w:lvl w:ilvl="2" w:tplc="CC1270D4" w:tentative="1">
      <w:start w:val="1"/>
      <w:numFmt w:val="bullet"/>
      <w:lvlText w:val=""/>
      <w:lvlJc w:val="left"/>
      <w:pPr>
        <w:tabs>
          <w:tab w:val="num" w:pos="2160"/>
        </w:tabs>
        <w:ind w:left="2160" w:hanging="360"/>
      </w:pPr>
      <w:rPr>
        <w:rFonts w:ascii="Symbol" w:hAnsi="Symbol" w:hint="default"/>
      </w:rPr>
    </w:lvl>
    <w:lvl w:ilvl="3" w:tplc="D452C54E" w:tentative="1">
      <w:start w:val="1"/>
      <w:numFmt w:val="bullet"/>
      <w:lvlText w:val=""/>
      <w:lvlJc w:val="left"/>
      <w:pPr>
        <w:tabs>
          <w:tab w:val="num" w:pos="2880"/>
        </w:tabs>
        <w:ind w:left="2880" w:hanging="360"/>
      </w:pPr>
      <w:rPr>
        <w:rFonts w:ascii="Symbol" w:hAnsi="Symbol" w:hint="default"/>
      </w:rPr>
    </w:lvl>
    <w:lvl w:ilvl="4" w:tplc="F37A3D62" w:tentative="1">
      <w:start w:val="1"/>
      <w:numFmt w:val="bullet"/>
      <w:lvlText w:val=""/>
      <w:lvlJc w:val="left"/>
      <w:pPr>
        <w:tabs>
          <w:tab w:val="num" w:pos="3600"/>
        </w:tabs>
        <w:ind w:left="3600" w:hanging="360"/>
      </w:pPr>
      <w:rPr>
        <w:rFonts w:ascii="Symbol" w:hAnsi="Symbol" w:hint="default"/>
      </w:rPr>
    </w:lvl>
    <w:lvl w:ilvl="5" w:tplc="2E48DC34" w:tentative="1">
      <w:start w:val="1"/>
      <w:numFmt w:val="bullet"/>
      <w:lvlText w:val=""/>
      <w:lvlJc w:val="left"/>
      <w:pPr>
        <w:tabs>
          <w:tab w:val="num" w:pos="4320"/>
        </w:tabs>
        <w:ind w:left="4320" w:hanging="360"/>
      </w:pPr>
      <w:rPr>
        <w:rFonts w:ascii="Symbol" w:hAnsi="Symbol" w:hint="default"/>
      </w:rPr>
    </w:lvl>
    <w:lvl w:ilvl="6" w:tplc="3C7A9A3E" w:tentative="1">
      <w:start w:val="1"/>
      <w:numFmt w:val="bullet"/>
      <w:lvlText w:val=""/>
      <w:lvlJc w:val="left"/>
      <w:pPr>
        <w:tabs>
          <w:tab w:val="num" w:pos="5040"/>
        </w:tabs>
        <w:ind w:left="5040" w:hanging="360"/>
      </w:pPr>
      <w:rPr>
        <w:rFonts w:ascii="Symbol" w:hAnsi="Symbol" w:hint="default"/>
      </w:rPr>
    </w:lvl>
    <w:lvl w:ilvl="7" w:tplc="C27EF74A" w:tentative="1">
      <w:start w:val="1"/>
      <w:numFmt w:val="bullet"/>
      <w:lvlText w:val=""/>
      <w:lvlJc w:val="left"/>
      <w:pPr>
        <w:tabs>
          <w:tab w:val="num" w:pos="5760"/>
        </w:tabs>
        <w:ind w:left="5760" w:hanging="360"/>
      </w:pPr>
      <w:rPr>
        <w:rFonts w:ascii="Symbol" w:hAnsi="Symbol" w:hint="default"/>
      </w:rPr>
    </w:lvl>
    <w:lvl w:ilvl="8" w:tplc="5CDAB1AC"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61B40F7B"/>
    <w:multiLevelType w:val="hybridMultilevel"/>
    <w:tmpl w:val="43CC40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15:restartNumberingAfterBreak="0">
    <w:nsid w:val="66936A76"/>
    <w:multiLevelType w:val="hybridMultilevel"/>
    <w:tmpl w:val="B5C2795E"/>
    <w:lvl w:ilvl="0" w:tplc="A18E4E3C">
      <w:start w:val="2"/>
      <w:numFmt w:val="bullet"/>
      <w:lvlText w:val=""/>
      <w:lvlJc w:val="left"/>
      <w:pPr>
        <w:ind w:left="1800" w:hanging="360"/>
      </w:pPr>
      <w:rPr>
        <w:rFonts w:ascii="Wingdings 2" w:eastAsia="Times New Roman" w:hAnsi="Wingdings 2" w:cs="Times New Roman" w:hint="default"/>
        <w:b w:val="0"/>
        <w:color w:val="0000FF"/>
        <w:sz w:val="20"/>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3" w15:restartNumberingAfterBreak="0">
    <w:nsid w:val="67266379"/>
    <w:multiLevelType w:val="hybridMultilevel"/>
    <w:tmpl w:val="C232A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99B2581"/>
    <w:multiLevelType w:val="hybridMultilevel"/>
    <w:tmpl w:val="F760A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F11AC4"/>
    <w:multiLevelType w:val="hybridMultilevel"/>
    <w:tmpl w:val="23AE0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A5218EF"/>
    <w:multiLevelType w:val="hybridMultilevel"/>
    <w:tmpl w:val="5CB894BC"/>
    <w:lvl w:ilvl="0" w:tplc="12360A02">
      <w:start w:val="2"/>
      <w:numFmt w:val="bullet"/>
      <w:lvlText w:val=""/>
      <w:lvlJc w:val="left"/>
      <w:pPr>
        <w:ind w:left="720" w:hanging="360"/>
      </w:pPr>
      <w:rPr>
        <w:rFonts w:ascii="Wingdings 2" w:eastAsia="Times New Roman" w:hAnsi="Wingdings 2" w:cs="Times New Roman" w:hint="default"/>
        <w:b w:val="0"/>
        <w:color w:val="0000FF"/>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ACD7A72"/>
    <w:multiLevelType w:val="hybridMultilevel"/>
    <w:tmpl w:val="E8EC67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6B3C25A9"/>
    <w:multiLevelType w:val="hybridMultilevel"/>
    <w:tmpl w:val="E71835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070960"/>
    <w:multiLevelType w:val="hybridMultilevel"/>
    <w:tmpl w:val="C3820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31A6A9F"/>
    <w:multiLevelType w:val="hybridMultilevel"/>
    <w:tmpl w:val="FC7CC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8D6A2A"/>
    <w:multiLevelType w:val="hybridMultilevel"/>
    <w:tmpl w:val="43A0B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767007C8"/>
    <w:multiLevelType w:val="hybridMultilevel"/>
    <w:tmpl w:val="54FCB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E725B6"/>
    <w:multiLevelType w:val="hybridMultilevel"/>
    <w:tmpl w:val="A4585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F095BA9"/>
    <w:multiLevelType w:val="hybridMultilevel"/>
    <w:tmpl w:val="3E965764"/>
    <w:lvl w:ilvl="0" w:tplc="FD6A95AA">
      <w:start w:val="1"/>
      <w:numFmt w:val="bullet"/>
      <w:lvlText w:val=""/>
      <w:lvlJc w:val="left"/>
      <w:pPr>
        <w:tabs>
          <w:tab w:val="num" w:pos="720"/>
        </w:tabs>
        <w:ind w:left="720" w:hanging="360"/>
      </w:pPr>
      <w:rPr>
        <w:rFonts w:ascii="Symbol" w:hAnsi="Symbol" w:hint="default"/>
      </w:rPr>
    </w:lvl>
    <w:lvl w:ilvl="1" w:tplc="418E49E6" w:tentative="1">
      <w:start w:val="1"/>
      <w:numFmt w:val="bullet"/>
      <w:lvlText w:val=""/>
      <w:lvlJc w:val="left"/>
      <w:pPr>
        <w:tabs>
          <w:tab w:val="num" w:pos="1440"/>
        </w:tabs>
        <w:ind w:left="1440" w:hanging="360"/>
      </w:pPr>
      <w:rPr>
        <w:rFonts w:ascii="Symbol" w:hAnsi="Symbol" w:hint="default"/>
      </w:rPr>
    </w:lvl>
    <w:lvl w:ilvl="2" w:tplc="849CE72C" w:tentative="1">
      <w:start w:val="1"/>
      <w:numFmt w:val="bullet"/>
      <w:lvlText w:val=""/>
      <w:lvlJc w:val="left"/>
      <w:pPr>
        <w:tabs>
          <w:tab w:val="num" w:pos="2160"/>
        </w:tabs>
        <w:ind w:left="2160" w:hanging="360"/>
      </w:pPr>
      <w:rPr>
        <w:rFonts w:ascii="Symbol" w:hAnsi="Symbol" w:hint="default"/>
      </w:rPr>
    </w:lvl>
    <w:lvl w:ilvl="3" w:tplc="33524B48" w:tentative="1">
      <w:start w:val="1"/>
      <w:numFmt w:val="bullet"/>
      <w:lvlText w:val=""/>
      <w:lvlJc w:val="left"/>
      <w:pPr>
        <w:tabs>
          <w:tab w:val="num" w:pos="2880"/>
        </w:tabs>
        <w:ind w:left="2880" w:hanging="360"/>
      </w:pPr>
      <w:rPr>
        <w:rFonts w:ascii="Symbol" w:hAnsi="Symbol" w:hint="default"/>
      </w:rPr>
    </w:lvl>
    <w:lvl w:ilvl="4" w:tplc="7144CA18" w:tentative="1">
      <w:start w:val="1"/>
      <w:numFmt w:val="bullet"/>
      <w:lvlText w:val=""/>
      <w:lvlJc w:val="left"/>
      <w:pPr>
        <w:tabs>
          <w:tab w:val="num" w:pos="3600"/>
        </w:tabs>
        <w:ind w:left="3600" w:hanging="360"/>
      </w:pPr>
      <w:rPr>
        <w:rFonts w:ascii="Symbol" w:hAnsi="Symbol" w:hint="default"/>
      </w:rPr>
    </w:lvl>
    <w:lvl w:ilvl="5" w:tplc="8CEEF026" w:tentative="1">
      <w:start w:val="1"/>
      <w:numFmt w:val="bullet"/>
      <w:lvlText w:val=""/>
      <w:lvlJc w:val="left"/>
      <w:pPr>
        <w:tabs>
          <w:tab w:val="num" w:pos="4320"/>
        </w:tabs>
        <w:ind w:left="4320" w:hanging="360"/>
      </w:pPr>
      <w:rPr>
        <w:rFonts w:ascii="Symbol" w:hAnsi="Symbol" w:hint="default"/>
      </w:rPr>
    </w:lvl>
    <w:lvl w:ilvl="6" w:tplc="7EE6C41E" w:tentative="1">
      <w:start w:val="1"/>
      <w:numFmt w:val="bullet"/>
      <w:lvlText w:val=""/>
      <w:lvlJc w:val="left"/>
      <w:pPr>
        <w:tabs>
          <w:tab w:val="num" w:pos="5040"/>
        </w:tabs>
        <w:ind w:left="5040" w:hanging="360"/>
      </w:pPr>
      <w:rPr>
        <w:rFonts w:ascii="Symbol" w:hAnsi="Symbol" w:hint="default"/>
      </w:rPr>
    </w:lvl>
    <w:lvl w:ilvl="7" w:tplc="3FDAF4E0" w:tentative="1">
      <w:start w:val="1"/>
      <w:numFmt w:val="bullet"/>
      <w:lvlText w:val=""/>
      <w:lvlJc w:val="left"/>
      <w:pPr>
        <w:tabs>
          <w:tab w:val="num" w:pos="5760"/>
        </w:tabs>
        <w:ind w:left="5760" w:hanging="360"/>
      </w:pPr>
      <w:rPr>
        <w:rFonts w:ascii="Symbol" w:hAnsi="Symbol" w:hint="default"/>
      </w:rPr>
    </w:lvl>
    <w:lvl w:ilvl="8" w:tplc="CBC25112" w:tentative="1">
      <w:start w:val="1"/>
      <w:numFmt w:val="bullet"/>
      <w:lvlText w:val=""/>
      <w:lvlJc w:val="left"/>
      <w:pPr>
        <w:tabs>
          <w:tab w:val="num" w:pos="6480"/>
        </w:tabs>
        <w:ind w:left="6480" w:hanging="360"/>
      </w:pPr>
      <w:rPr>
        <w:rFonts w:ascii="Symbol" w:hAnsi="Symbol" w:hint="default"/>
      </w:rPr>
    </w:lvl>
  </w:abstractNum>
  <w:num w:numId="1" w16cid:durableId="90011091">
    <w:abstractNumId w:val="8"/>
  </w:num>
  <w:num w:numId="2" w16cid:durableId="409356563">
    <w:abstractNumId w:val="44"/>
  </w:num>
  <w:num w:numId="3" w16cid:durableId="1591698975">
    <w:abstractNumId w:val="28"/>
  </w:num>
  <w:num w:numId="4" w16cid:durableId="1992519584">
    <w:abstractNumId w:val="14"/>
  </w:num>
  <w:num w:numId="5" w16cid:durableId="1302342492">
    <w:abstractNumId w:val="21"/>
  </w:num>
  <w:num w:numId="6" w16cid:durableId="4957298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88008604">
    <w:abstractNumId w:val="30"/>
  </w:num>
  <w:num w:numId="8" w16cid:durableId="1301837042">
    <w:abstractNumId w:val="17"/>
  </w:num>
  <w:num w:numId="9" w16cid:durableId="2085295653">
    <w:abstractNumId w:val="3"/>
  </w:num>
  <w:num w:numId="10" w16cid:durableId="534926597">
    <w:abstractNumId w:val="20"/>
  </w:num>
  <w:num w:numId="11" w16cid:durableId="336881112">
    <w:abstractNumId w:val="36"/>
  </w:num>
  <w:num w:numId="12" w16cid:durableId="1721440776">
    <w:abstractNumId w:val="32"/>
  </w:num>
  <w:num w:numId="13" w16cid:durableId="478806180">
    <w:abstractNumId w:val="0"/>
  </w:num>
  <w:num w:numId="14" w16cid:durableId="1043558188">
    <w:abstractNumId w:val="34"/>
  </w:num>
  <w:num w:numId="15" w16cid:durableId="2095273974">
    <w:abstractNumId w:val="40"/>
  </w:num>
  <w:num w:numId="16" w16cid:durableId="463475214">
    <w:abstractNumId w:val="37"/>
  </w:num>
  <w:num w:numId="17" w16cid:durableId="730349678">
    <w:abstractNumId w:val="31"/>
  </w:num>
  <w:num w:numId="18" w16cid:durableId="1943368262">
    <w:abstractNumId w:val="10"/>
  </w:num>
  <w:num w:numId="19" w16cid:durableId="1970276885">
    <w:abstractNumId w:val="33"/>
  </w:num>
  <w:num w:numId="20" w16cid:durableId="1165977738">
    <w:abstractNumId w:val="2"/>
  </w:num>
  <w:num w:numId="21" w16cid:durableId="636179184">
    <w:abstractNumId w:val="1"/>
  </w:num>
  <w:num w:numId="22" w16cid:durableId="1557662038">
    <w:abstractNumId w:val="19"/>
  </w:num>
  <w:num w:numId="23" w16cid:durableId="482816273">
    <w:abstractNumId w:val="7"/>
  </w:num>
  <w:num w:numId="24" w16cid:durableId="1238052308">
    <w:abstractNumId w:val="29"/>
  </w:num>
  <w:num w:numId="25" w16cid:durableId="1520391775">
    <w:abstractNumId w:val="16"/>
  </w:num>
  <w:num w:numId="26" w16cid:durableId="589000869">
    <w:abstractNumId w:val="22"/>
  </w:num>
  <w:num w:numId="27" w16cid:durableId="401607659">
    <w:abstractNumId w:val="18"/>
  </w:num>
  <w:num w:numId="28" w16cid:durableId="253514019">
    <w:abstractNumId w:val="25"/>
  </w:num>
  <w:num w:numId="29" w16cid:durableId="948198121">
    <w:abstractNumId w:val="38"/>
  </w:num>
  <w:num w:numId="30" w16cid:durableId="2139178108">
    <w:abstractNumId w:val="27"/>
  </w:num>
  <w:num w:numId="31" w16cid:durableId="333799415">
    <w:abstractNumId w:val="42"/>
  </w:num>
  <w:num w:numId="32" w16cid:durableId="923687435">
    <w:abstractNumId w:val="23"/>
  </w:num>
  <w:num w:numId="33" w16cid:durableId="749959072">
    <w:abstractNumId w:val="13"/>
  </w:num>
  <w:num w:numId="34" w16cid:durableId="1913926304">
    <w:abstractNumId w:val="43"/>
  </w:num>
  <w:num w:numId="35" w16cid:durableId="1382166411">
    <w:abstractNumId w:val="26"/>
  </w:num>
  <w:num w:numId="36" w16cid:durableId="31076457">
    <w:abstractNumId w:val="39"/>
  </w:num>
  <w:num w:numId="37" w16cid:durableId="1647584142">
    <w:abstractNumId w:val="41"/>
  </w:num>
  <w:num w:numId="38" w16cid:durableId="1034843743">
    <w:abstractNumId w:val="24"/>
  </w:num>
  <w:num w:numId="39" w16cid:durableId="1933081305">
    <w:abstractNumId w:val="15"/>
  </w:num>
  <w:num w:numId="40" w16cid:durableId="1377394270">
    <w:abstractNumId w:val="9"/>
  </w:num>
  <w:num w:numId="41" w16cid:durableId="360059715">
    <w:abstractNumId w:val="4"/>
    <w:lvlOverride w:ilvl="0">
      <w:lvl w:ilvl="0">
        <w:numFmt w:val="bullet"/>
        <w:lvlText w:val="o"/>
        <w:lvlJc w:val="left"/>
        <w:pPr>
          <w:tabs>
            <w:tab w:val="num" w:pos="720"/>
          </w:tabs>
          <w:ind w:left="720" w:hanging="360"/>
        </w:pPr>
        <w:rPr>
          <w:rFonts w:ascii="Courier New" w:hAnsi="Courier New" w:hint="default"/>
          <w:sz w:val="20"/>
        </w:rPr>
      </w:lvl>
    </w:lvlOverride>
  </w:num>
  <w:num w:numId="42" w16cid:durableId="1119763643">
    <w:abstractNumId w:val="6"/>
  </w:num>
  <w:num w:numId="43" w16cid:durableId="1179156064">
    <w:abstractNumId w:val="11"/>
    <w:lvlOverride w:ilvl="0">
      <w:lvl w:ilvl="0">
        <w:numFmt w:val="bullet"/>
        <w:lvlText w:val="o"/>
        <w:lvlJc w:val="left"/>
        <w:pPr>
          <w:tabs>
            <w:tab w:val="num" w:pos="720"/>
          </w:tabs>
          <w:ind w:left="720" w:hanging="360"/>
        </w:pPr>
        <w:rPr>
          <w:rFonts w:ascii="Courier New" w:hAnsi="Courier New" w:hint="default"/>
          <w:sz w:val="20"/>
        </w:rPr>
      </w:lvl>
    </w:lvlOverride>
  </w:num>
  <w:num w:numId="44" w16cid:durableId="1738286288">
    <w:abstractNumId w:val="5"/>
  </w:num>
  <w:num w:numId="45" w16cid:durableId="78827618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isplayBackgroundShape/>
  <w:proofState w:spelling="clean"/>
  <w:defaultTabStop w:val="720"/>
  <w:characterSpacingControl w:val="doNotCompress"/>
  <w:hdrShapeDefaults>
    <o:shapedefaults v:ext="edit" spidmax="4097">
      <o:colormru v:ext="edit" colors="#43aeff"/>
      <o:colormenu v:ext="edit" fillcolor="non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13E4"/>
    <w:rsid w:val="00007777"/>
    <w:rsid w:val="00012266"/>
    <w:rsid w:val="0001272E"/>
    <w:rsid w:val="0001511F"/>
    <w:rsid w:val="00025458"/>
    <w:rsid w:val="00025D69"/>
    <w:rsid w:val="00032751"/>
    <w:rsid w:val="00036CEF"/>
    <w:rsid w:val="000378EA"/>
    <w:rsid w:val="00037BA9"/>
    <w:rsid w:val="000404BC"/>
    <w:rsid w:val="00047D28"/>
    <w:rsid w:val="00054A1F"/>
    <w:rsid w:val="00054B13"/>
    <w:rsid w:val="000568B5"/>
    <w:rsid w:val="00060B9C"/>
    <w:rsid w:val="00061B00"/>
    <w:rsid w:val="0006224D"/>
    <w:rsid w:val="00062250"/>
    <w:rsid w:val="00064F98"/>
    <w:rsid w:val="0006531F"/>
    <w:rsid w:val="000654DB"/>
    <w:rsid w:val="00073D6F"/>
    <w:rsid w:val="00074376"/>
    <w:rsid w:val="00074F15"/>
    <w:rsid w:val="00080658"/>
    <w:rsid w:val="00080C37"/>
    <w:rsid w:val="00083784"/>
    <w:rsid w:val="000850D8"/>
    <w:rsid w:val="00085647"/>
    <w:rsid w:val="00085F56"/>
    <w:rsid w:val="00087CCF"/>
    <w:rsid w:val="00087D05"/>
    <w:rsid w:val="00097589"/>
    <w:rsid w:val="000A53EF"/>
    <w:rsid w:val="000A54D4"/>
    <w:rsid w:val="000A57FE"/>
    <w:rsid w:val="000B392E"/>
    <w:rsid w:val="000B7E1D"/>
    <w:rsid w:val="000C039D"/>
    <w:rsid w:val="000C0F47"/>
    <w:rsid w:val="000C45B2"/>
    <w:rsid w:val="000C4634"/>
    <w:rsid w:val="000C6EA6"/>
    <w:rsid w:val="000D0692"/>
    <w:rsid w:val="000D1713"/>
    <w:rsid w:val="000D4FCC"/>
    <w:rsid w:val="000D7E00"/>
    <w:rsid w:val="000E0FAD"/>
    <w:rsid w:val="000E181A"/>
    <w:rsid w:val="000E1BFA"/>
    <w:rsid w:val="000E1F5D"/>
    <w:rsid w:val="000E448C"/>
    <w:rsid w:val="000E4E04"/>
    <w:rsid w:val="000E7B52"/>
    <w:rsid w:val="000F301D"/>
    <w:rsid w:val="000F33F9"/>
    <w:rsid w:val="000F4CAD"/>
    <w:rsid w:val="000F6390"/>
    <w:rsid w:val="000F6A5F"/>
    <w:rsid w:val="000F7A8A"/>
    <w:rsid w:val="0010513D"/>
    <w:rsid w:val="001058F3"/>
    <w:rsid w:val="00110151"/>
    <w:rsid w:val="001115FC"/>
    <w:rsid w:val="00114D7D"/>
    <w:rsid w:val="00115297"/>
    <w:rsid w:val="00120014"/>
    <w:rsid w:val="001231C8"/>
    <w:rsid w:val="00125496"/>
    <w:rsid w:val="00125DF8"/>
    <w:rsid w:val="00130ECC"/>
    <w:rsid w:val="00131C5F"/>
    <w:rsid w:val="00132EC2"/>
    <w:rsid w:val="00133DAC"/>
    <w:rsid w:val="00135994"/>
    <w:rsid w:val="00136A09"/>
    <w:rsid w:val="001372E5"/>
    <w:rsid w:val="00137A42"/>
    <w:rsid w:val="00140068"/>
    <w:rsid w:val="00141794"/>
    <w:rsid w:val="00143980"/>
    <w:rsid w:val="00147824"/>
    <w:rsid w:val="00151D55"/>
    <w:rsid w:val="00155525"/>
    <w:rsid w:val="001615F3"/>
    <w:rsid w:val="0016184D"/>
    <w:rsid w:val="0016262F"/>
    <w:rsid w:val="001629B0"/>
    <w:rsid w:val="00170861"/>
    <w:rsid w:val="0017191E"/>
    <w:rsid w:val="0017563D"/>
    <w:rsid w:val="00180277"/>
    <w:rsid w:val="00181E90"/>
    <w:rsid w:val="00182C16"/>
    <w:rsid w:val="001849FD"/>
    <w:rsid w:val="00192AC8"/>
    <w:rsid w:val="001932CD"/>
    <w:rsid w:val="00195B99"/>
    <w:rsid w:val="001964DD"/>
    <w:rsid w:val="001969CF"/>
    <w:rsid w:val="00197E6F"/>
    <w:rsid w:val="001A01D1"/>
    <w:rsid w:val="001A037E"/>
    <w:rsid w:val="001A060E"/>
    <w:rsid w:val="001A2342"/>
    <w:rsid w:val="001A2450"/>
    <w:rsid w:val="001B044F"/>
    <w:rsid w:val="001B0A6A"/>
    <w:rsid w:val="001B28AF"/>
    <w:rsid w:val="001B56AF"/>
    <w:rsid w:val="001B581F"/>
    <w:rsid w:val="001B640B"/>
    <w:rsid w:val="001C133E"/>
    <w:rsid w:val="001C5A8B"/>
    <w:rsid w:val="001C63E9"/>
    <w:rsid w:val="001C7CC9"/>
    <w:rsid w:val="001D0951"/>
    <w:rsid w:val="001D296D"/>
    <w:rsid w:val="001D4595"/>
    <w:rsid w:val="001D6904"/>
    <w:rsid w:val="001E397C"/>
    <w:rsid w:val="001E42A1"/>
    <w:rsid w:val="001E453A"/>
    <w:rsid w:val="001E5064"/>
    <w:rsid w:val="001F0A88"/>
    <w:rsid w:val="001F372E"/>
    <w:rsid w:val="00201C4A"/>
    <w:rsid w:val="0020782C"/>
    <w:rsid w:val="002104C2"/>
    <w:rsid w:val="00213D6D"/>
    <w:rsid w:val="002204EF"/>
    <w:rsid w:val="00224D33"/>
    <w:rsid w:val="00227768"/>
    <w:rsid w:val="00233CE5"/>
    <w:rsid w:val="00235777"/>
    <w:rsid w:val="002448F8"/>
    <w:rsid w:val="00250C5B"/>
    <w:rsid w:val="002548F8"/>
    <w:rsid w:val="00261916"/>
    <w:rsid w:val="00261CBE"/>
    <w:rsid w:val="00271927"/>
    <w:rsid w:val="00280271"/>
    <w:rsid w:val="0028620A"/>
    <w:rsid w:val="00286457"/>
    <w:rsid w:val="00295FF2"/>
    <w:rsid w:val="0029745B"/>
    <w:rsid w:val="002978AC"/>
    <w:rsid w:val="002A041C"/>
    <w:rsid w:val="002A25DC"/>
    <w:rsid w:val="002A2D81"/>
    <w:rsid w:val="002A3F52"/>
    <w:rsid w:val="002A4909"/>
    <w:rsid w:val="002A5173"/>
    <w:rsid w:val="002A63EA"/>
    <w:rsid w:val="002A79B2"/>
    <w:rsid w:val="002B0ACD"/>
    <w:rsid w:val="002B2570"/>
    <w:rsid w:val="002B2690"/>
    <w:rsid w:val="002B4583"/>
    <w:rsid w:val="002B4DC0"/>
    <w:rsid w:val="002B5D8A"/>
    <w:rsid w:val="002B6F02"/>
    <w:rsid w:val="002B7260"/>
    <w:rsid w:val="002C2BC9"/>
    <w:rsid w:val="002C63E8"/>
    <w:rsid w:val="002C679C"/>
    <w:rsid w:val="002C79AA"/>
    <w:rsid w:val="002C7ABC"/>
    <w:rsid w:val="002C7E40"/>
    <w:rsid w:val="002C7F13"/>
    <w:rsid w:val="002D0082"/>
    <w:rsid w:val="002D0739"/>
    <w:rsid w:val="002D2FFC"/>
    <w:rsid w:val="002D63E3"/>
    <w:rsid w:val="002D67EE"/>
    <w:rsid w:val="002D6CF4"/>
    <w:rsid w:val="002E7423"/>
    <w:rsid w:val="002E75DB"/>
    <w:rsid w:val="002F0DB7"/>
    <w:rsid w:val="002F23B7"/>
    <w:rsid w:val="002F4CA6"/>
    <w:rsid w:val="002F4DC1"/>
    <w:rsid w:val="002F4E19"/>
    <w:rsid w:val="002F4FC2"/>
    <w:rsid w:val="0030040D"/>
    <w:rsid w:val="0030072D"/>
    <w:rsid w:val="00302208"/>
    <w:rsid w:val="00303C53"/>
    <w:rsid w:val="00310467"/>
    <w:rsid w:val="00316278"/>
    <w:rsid w:val="00316545"/>
    <w:rsid w:val="00317F55"/>
    <w:rsid w:val="00321F3A"/>
    <w:rsid w:val="00322EF7"/>
    <w:rsid w:val="00323EC9"/>
    <w:rsid w:val="00327663"/>
    <w:rsid w:val="00327836"/>
    <w:rsid w:val="00335227"/>
    <w:rsid w:val="00340CDD"/>
    <w:rsid w:val="00344D27"/>
    <w:rsid w:val="00346997"/>
    <w:rsid w:val="00347961"/>
    <w:rsid w:val="0035278E"/>
    <w:rsid w:val="0035365D"/>
    <w:rsid w:val="00353693"/>
    <w:rsid w:val="00353AC4"/>
    <w:rsid w:val="00353F15"/>
    <w:rsid w:val="00356F1D"/>
    <w:rsid w:val="00361869"/>
    <w:rsid w:val="00362279"/>
    <w:rsid w:val="003675CC"/>
    <w:rsid w:val="00367DF0"/>
    <w:rsid w:val="00372911"/>
    <w:rsid w:val="00374D18"/>
    <w:rsid w:val="00377A6A"/>
    <w:rsid w:val="00382BCF"/>
    <w:rsid w:val="00383E01"/>
    <w:rsid w:val="00384AD4"/>
    <w:rsid w:val="00384B1F"/>
    <w:rsid w:val="00385A89"/>
    <w:rsid w:val="003926D3"/>
    <w:rsid w:val="00393FC6"/>
    <w:rsid w:val="00394213"/>
    <w:rsid w:val="003A2AAB"/>
    <w:rsid w:val="003A31A5"/>
    <w:rsid w:val="003A44D0"/>
    <w:rsid w:val="003A7043"/>
    <w:rsid w:val="003B5335"/>
    <w:rsid w:val="003B57A9"/>
    <w:rsid w:val="003B61AB"/>
    <w:rsid w:val="003B64AC"/>
    <w:rsid w:val="003C2709"/>
    <w:rsid w:val="003C2886"/>
    <w:rsid w:val="003C6034"/>
    <w:rsid w:val="003C6954"/>
    <w:rsid w:val="003C764A"/>
    <w:rsid w:val="003D067C"/>
    <w:rsid w:val="003D377C"/>
    <w:rsid w:val="003D6F01"/>
    <w:rsid w:val="003E2910"/>
    <w:rsid w:val="003F0201"/>
    <w:rsid w:val="003F2725"/>
    <w:rsid w:val="003F281E"/>
    <w:rsid w:val="003F40B0"/>
    <w:rsid w:val="003F4D76"/>
    <w:rsid w:val="003F6AA6"/>
    <w:rsid w:val="00400CE1"/>
    <w:rsid w:val="00403916"/>
    <w:rsid w:val="00405642"/>
    <w:rsid w:val="004104E5"/>
    <w:rsid w:val="004116D5"/>
    <w:rsid w:val="00413449"/>
    <w:rsid w:val="00414668"/>
    <w:rsid w:val="00414FB5"/>
    <w:rsid w:val="00415AA9"/>
    <w:rsid w:val="00415B06"/>
    <w:rsid w:val="00416BEE"/>
    <w:rsid w:val="00422662"/>
    <w:rsid w:val="00422B80"/>
    <w:rsid w:val="00423A3F"/>
    <w:rsid w:val="00426753"/>
    <w:rsid w:val="00431320"/>
    <w:rsid w:val="004325B2"/>
    <w:rsid w:val="00435498"/>
    <w:rsid w:val="00435D73"/>
    <w:rsid w:val="0043797C"/>
    <w:rsid w:val="0044066A"/>
    <w:rsid w:val="004416F6"/>
    <w:rsid w:val="00442649"/>
    <w:rsid w:val="004438BF"/>
    <w:rsid w:val="004447ED"/>
    <w:rsid w:val="0045181B"/>
    <w:rsid w:val="00453296"/>
    <w:rsid w:val="0045694A"/>
    <w:rsid w:val="00457111"/>
    <w:rsid w:val="00457FBC"/>
    <w:rsid w:val="00457FE8"/>
    <w:rsid w:val="0046243B"/>
    <w:rsid w:val="00464634"/>
    <w:rsid w:val="00464822"/>
    <w:rsid w:val="00464E98"/>
    <w:rsid w:val="00465B01"/>
    <w:rsid w:val="00465F12"/>
    <w:rsid w:val="00466587"/>
    <w:rsid w:val="00466F5B"/>
    <w:rsid w:val="00473AED"/>
    <w:rsid w:val="00477C72"/>
    <w:rsid w:val="00480707"/>
    <w:rsid w:val="0048166C"/>
    <w:rsid w:val="00482080"/>
    <w:rsid w:val="00487606"/>
    <w:rsid w:val="004928A4"/>
    <w:rsid w:val="004936CA"/>
    <w:rsid w:val="00494C56"/>
    <w:rsid w:val="00495731"/>
    <w:rsid w:val="00495CA9"/>
    <w:rsid w:val="004962B3"/>
    <w:rsid w:val="00496D31"/>
    <w:rsid w:val="004A2175"/>
    <w:rsid w:val="004A2FB3"/>
    <w:rsid w:val="004A5951"/>
    <w:rsid w:val="004B1E02"/>
    <w:rsid w:val="004B5F13"/>
    <w:rsid w:val="004B68F6"/>
    <w:rsid w:val="004C0302"/>
    <w:rsid w:val="004C1790"/>
    <w:rsid w:val="004C4E62"/>
    <w:rsid w:val="004C4F15"/>
    <w:rsid w:val="004C763D"/>
    <w:rsid w:val="004C7A91"/>
    <w:rsid w:val="004D2606"/>
    <w:rsid w:val="004D2E54"/>
    <w:rsid w:val="004D365A"/>
    <w:rsid w:val="004E289A"/>
    <w:rsid w:val="004E36AD"/>
    <w:rsid w:val="004E5698"/>
    <w:rsid w:val="004E6C3B"/>
    <w:rsid w:val="004E7C1A"/>
    <w:rsid w:val="004F1FDB"/>
    <w:rsid w:val="004F72EB"/>
    <w:rsid w:val="00503869"/>
    <w:rsid w:val="00505091"/>
    <w:rsid w:val="00516276"/>
    <w:rsid w:val="00516BE9"/>
    <w:rsid w:val="005172C9"/>
    <w:rsid w:val="00517D83"/>
    <w:rsid w:val="00520C21"/>
    <w:rsid w:val="00521824"/>
    <w:rsid w:val="005220C8"/>
    <w:rsid w:val="005224E1"/>
    <w:rsid w:val="0052276D"/>
    <w:rsid w:val="00522800"/>
    <w:rsid w:val="005258D7"/>
    <w:rsid w:val="00525942"/>
    <w:rsid w:val="005271B2"/>
    <w:rsid w:val="00527F3A"/>
    <w:rsid w:val="0053188B"/>
    <w:rsid w:val="00532A0A"/>
    <w:rsid w:val="00532E72"/>
    <w:rsid w:val="0053374A"/>
    <w:rsid w:val="00540E90"/>
    <w:rsid w:val="005432B0"/>
    <w:rsid w:val="005449D7"/>
    <w:rsid w:val="0054620A"/>
    <w:rsid w:val="00546624"/>
    <w:rsid w:val="00547E44"/>
    <w:rsid w:val="00551B56"/>
    <w:rsid w:val="00552277"/>
    <w:rsid w:val="00556451"/>
    <w:rsid w:val="00562BA7"/>
    <w:rsid w:val="005635EF"/>
    <w:rsid w:val="00565933"/>
    <w:rsid w:val="00567065"/>
    <w:rsid w:val="00570112"/>
    <w:rsid w:val="00573502"/>
    <w:rsid w:val="0057627C"/>
    <w:rsid w:val="005804A8"/>
    <w:rsid w:val="005807F9"/>
    <w:rsid w:val="0058179D"/>
    <w:rsid w:val="005817DF"/>
    <w:rsid w:val="00582E01"/>
    <w:rsid w:val="00583A3B"/>
    <w:rsid w:val="00584293"/>
    <w:rsid w:val="00590526"/>
    <w:rsid w:val="00591601"/>
    <w:rsid w:val="00593D2C"/>
    <w:rsid w:val="00597A08"/>
    <w:rsid w:val="005A08A1"/>
    <w:rsid w:val="005A1D8F"/>
    <w:rsid w:val="005A2355"/>
    <w:rsid w:val="005A6CA7"/>
    <w:rsid w:val="005B0746"/>
    <w:rsid w:val="005B3333"/>
    <w:rsid w:val="005B54D6"/>
    <w:rsid w:val="005B699E"/>
    <w:rsid w:val="005B72EA"/>
    <w:rsid w:val="005C00E6"/>
    <w:rsid w:val="005C12AC"/>
    <w:rsid w:val="005C2C61"/>
    <w:rsid w:val="005C5DBD"/>
    <w:rsid w:val="005C671F"/>
    <w:rsid w:val="005C78B2"/>
    <w:rsid w:val="005D2927"/>
    <w:rsid w:val="005D32BC"/>
    <w:rsid w:val="005D4537"/>
    <w:rsid w:val="005D4C35"/>
    <w:rsid w:val="005D59AF"/>
    <w:rsid w:val="005D7936"/>
    <w:rsid w:val="005E00EC"/>
    <w:rsid w:val="005E4463"/>
    <w:rsid w:val="005E59C1"/>
    <w:rsid w:val="005F0CC7"/>
    <w:rsid w:val="005F0FB5"/>
    <w:rsid w:val="005F4EBB"/>
    <w:rsid w:val="006031E4"/>
    <w:rsid w:val="0060352E"/>
    <w:rsid w:val="00604E09"/>
    <w:rsid w:val="00604F13"/>
    <w:rsid w:val="00606326"/>
    <w:rsid w:val="00611C80"/>
    <w:rsid w:val="006127F4"/>
    <w:rsid w:val="0061338F"/>
    <w:rsid w:val="00613739"/>
    <w:rsid w:val="00613930"/>
    <w:rsid w:val="006148A8"/>
    <w:rsid w:val="00617196"/>
    <w:rsid w:val="0061723D"/>
    <w:rsid w:val="00622E9B"/>
    <w:rsid w:val="00623B4B"/>
    <w:rsid w:val="00624781"/>
    <w:rsid w:val="0062532F"/>
    <w:rsid w:val="0063354A"/>
    <w:rsid w:val="00633BE0"/>
    <w:rsid w:val="00635E13"/>
    <w:rsid w:val="00641D7D"/>
    <w:rsid w:val="00642A24"/>
    <w:rsid w:val="00643E57"/>
    <w:rsid w:val="00646BBA"/>
    <w:rsid w:val="00647C5D"/>
    <w:rsid w:val="006500BD"/>
    <w:rsid w:val="00655B3B"/>
    <w:rsid w:val="00655B6A"/>
    <w:rsid w:val="00660DC7"/>
    <w:rsid w:val="0066105C"/>
    <w:rsid w:val="0066260D"/>
    <w:rsid w:val="006652CA"/>
    <w:rsid w:val="00665F58"/>
    <w:rsid w:val="00667945"/>
    <w:rsid w:val="00667B39"/>
    <w:rsid w:val="0067287B"/>
    <w:rsid w:val="00674061"/>
    <w:rsid w:val="0067658D"/>
    <w:rsid w:val="0068238D"/>
    <w:rsid w:val="00682BF1"/>
    <w:rsid w:val="00684716"/>
    <w:rsid w:val="00686A33"/>
    <w:rsid w:val="00687520"/>
    <w:rsid w:val="006875EE"/>
    <w:rsid w:val="00690ECC"/>
    <w:rsid w:val="00692B12"/>
    <w:rsid w:val="00693E48"/>
    <w:rsid w:val="00694391"/>
    <w:rsid w:val="00694B11"/>
    <w:rsid w:val="00695E78"/>
    <w:rsid w:val="006A421D"/>
    <w:rsid w:val="006A64E4"/>
    <w:rsid w:val="006B00E6"/>
    <w:rsid w:val="006B189C"/>
    <w:rsid w:val="006B51B1"/>
    <w:rsid w:val="006B5BE0"/>
    <w:rsid w:val="006B5D79"/>
    <w:rsid w:val="006B6AD8"/>
    <w:rsid w:val="006C12AE"/>
    <w:rsid w:val="006C4F5C"/>
    <w:rsid w:val="006C5DFE"/>
    <w:rsid w:val="006C7639"/>
    <w:rsid w:val="006D04F6"/>
    <w:rsid w:val="006D0CEC"/>
    <w:rsid w:val="006D2075"/>
    <w:rsid w:val="006D44CE"/>
    <w:rsid w:val="006D66C2"/>
    <w:rsid w:val="006E0368"/>
    <w:rsid w:val="006E276F"/>
    <w:rsid w:val="006E3B5D"/>
    <w:rsid w:val="006E700F"/>
    <w:rsid w:val="006E732E"/>
    <w:rsid w:val="006E745F"/>
    <w:rsid w:val="006F005F"/>
    <w:rsid w:val="006F2DF3"/>
    <w:rsid w:val="006F391B"/>
    <w:rsid w:val="006F4D4D"/>
    <w:rsid w:val="006F63BB"/>
    <w:rsid w:val="006F70FA"/>
    <w:rsid w:val="00701151"/>
    <w:rsid w:val="00701E10"/>
    <w:rsid w:val="00705E17"/>
    <w:rsid w:val="007071BF"/>
    <w:rsid w:val="00707859"/>
    <w:rsid w:val="00711934"/>
    <w:rsid w:val="00711ED0"/>
    <w:rsid w:val="00714EE3"/>
    <w:rsid w:val="007155C1"/>
    <w:rsid w:val="00715FC7"/>
    <w:rsid w:val="00716933"/>
    <w:rsid w:val="00717C3B"/>
    <w:rsid w:val="00717D0C"/>
    <w:rsid w:val="00721326"/>
    <w:rsid w:val="00721E0C"/>
    <w:rsid w:val="00721F6D"/>
    <w:rsid w:val="0072210B"/>
    <w:rsid w:val="0072293A"/>
    <w:rsid w:val="00722B1B"/>
    <w:rsid w:val="00724094"/>
    <w:rsid w:val="0072580D"/>
    <w:rsid w:val="00725D0B"/>
    <w:rsid w:val="00726D84"/>
    <w:rsid w:val="00727034"/>
    <w:rsid w:val="007315D1"/>
    <w:rsid w:val="0073167D"/>
    <w:rsid w:val="00735A43"/>
    <w:rsid w:val="00736645"/>
    <w:rsid w:val="0074393E"/>
    <w:rsid w:val="007456BC"/>
    <w:rsid w:val="00760230"/>
    <w:rsid w:val="00760FC6"/>
    <w:rsid w:val="00763AB8"/>
    <w:rsid w:val="00765E11"/>
    <w:rsid w:val="0076701F"/>
    <w:rsid w:val="007700D0"/>
    <w:rsid w:val="00770B4C"/>
    <w:rsid w:val="00770D7C"/>
    <w:rsid w:val="00775B77"/>
    <w:rsid w:val="007814D9"/>
    <w:rsid w:val="00781F48"/>
    <w:rsid w:val="00786317"/>
    <w:rsid w:val="00791FF7"/>
    <w:rsid w:val="00793CCB"/>
    <w:rsid w:val="007967EF"/>
    <w:rsid w:val="0079787E"/>
    <w:rsid w:val="007A58FE"/>
    <w:rsid w:val="007A5E6E"/>
    <w:rsid w:val="007A66C3"/>
    <w:rsid w:val="007B050F"/>
    <w:rsid w:val="007B1E43"/>
    <w:rsid w:val="007C04E0"/>
    <w:rsid w:val="007C0D93"/>
    <w:rsid w:val="007C2545"/>
    <w:rsid w:val="007C2ADE"/>
    <w:rsid w:val="007C3510"/>
    <w:rsid w:val="007C36A7"/>
    <w:rsid w:val="007C52DE"/>
    <w:rsid w:val="007C71A6"/>
    <w:rsid w:val="007D168C"/>
    <w:rsid w:val="007D2114"/>
    <w:rsid w:val="007D5072"/>
    <w:rsid w:val="007D5634"/>
    <w:rsid w:val="007D6684"/>
    <w:rsid w:val="007E04DA"/>
    <w:rsid w:val="007E3401"/>
    <w:rsid w:val="007E3D18"/>
    <w:rsid w:val="007E762B"/>
    <w:rsid w:val="007E7F96"/>
    <w:rsid w:val="007F728B"/>
    <w:rsid w:val="00801BB3"/>
    <w:rsid w:val="00802035"/>
    <w:rsid w:val="00802D92"/>
    <w:rsid w:val="00806702"/>
    <w:rsid w:val="00806E94"/>
    <w:rsid w:val="0081052F"/>
    <w:rsid w:val="00810B74"/>
    <w:rsid w:val="00812D45"/>
    <w:rsid w:val="00813DE4"/>
    <w:rsid w:val="00813FDC"/>
    <w:rsid w:val="00817A10"/>
    <w:rsid w:val="008201B5"/>
    <w:rsid w:val="00822044"/>
    <w:rsid w:val="00822522"/>
    <w:rsid w:val="00831E69"/>
    <w:rsid w:val="00833F5E"/>
    <w:rsid w:val="0084206C"/>
    <w:rsid w:val="00842981"/>
    <w:rsid w:val="00842DE3"/>
    <w:rsid w:val="00842F88"/>
    <w:rsid w:val="00843777"/>
    <w:rsid w:val="00843826"/>
    <w:rsid w:val="0084590A"/>
    <w:rsid w:val="008467BD"/>
    <w:rsid w:val="00846C6C"/>
    <w:rsid w:val="00850C10"/>
    <w:rsid w:val="008540F6"/>
    <w:rsid w:val="00854E27"/>
    <w:rsid w:val="00856128"/>
    <w:rsid w:val="008607A4"/>
    <w:rsid w:val="0086572E"/>
    <w:rsid w:val="00871958"/>
    <w:rsid w:val="00873896"/>
    <w:rsid w:val="0087480B"/>
    <w:rsid w:val="0087563D"/>
    <w:rsid w:val="00876A12"/>
    <w:rsid w:val="00876EE0"/>
    <w:rsid w:val="00877D60"/>
    <w:rsid w:val="00880AC4"/>
    <w:rsid w:val="00881A83"/>
    <w:rsid w:val="00882CB5"/>
    <w:rsid w:val="00885519"/>
    <w:rsid w:val="008941EC"/>
    <w:rsid w:val="008A00DD"/>
    <w:rsid w:val="008A0857"/>
    <w:rsid w:val="008A20E9"/>
    <w:rsid w:val="008A2C61"/>
    <w:rsid w:val="008A42F4"/>
    <w:rsid w:val="008A5675"/>
    <w:rsid w:val="008A5B50"/>
    <w:rsid w:val="008A6091"/>
    <w:rsid w:val="008A7957"/>
    <w:rsid w:val="008B1FDF"/>
    <w:rsid w:val="008B2723"/>
    <w:rsid w:val="008B3493"/>
    <w:rsid w:val="008B4976"/>
    <w:rsid w:val="008B4E21"/>
    <w:rsid w:val="008B6D5C"/>
    <w:rsid w:val="008C1456"/>
    <w:rsid w:val="008C1F04"/>
    <w:rsid w:val="008C51BD"/>
    <w:rsid w:val="008D00EC"/>
    <w:rsid w:val="008D1DA7"/>
    <w:rsid w:val="008D22CE"/>
    <w:rsid w:val="008D591E"/>
    <w:rsid w:val="008D69D5"/>
    <w:rsid w:val="008E2B39"/>
    <w:rsid w:val="008E2C76"/>
    <w:rsid w:val="008E7F13"/>
    <w:rsid w:val="008F06D9"/>
    <w:rsid w:val="008F7C87"/>
    <w:rsid w:val="00901E1B"/>
    <w:rsid w:val="00903F32"/>
    <w:rsid w:val="009041A4"/>
    <w:rsid w:val="00905A7C"/>
    <w:rsid w:val="0090730A"/>
    <w:rsid w:val="009074E0"/>
    <w:rsid w:val="00907B51"/>
    <w:rsid w:val="00911EA5"/>
    <w:rsid w:val="00913DEC"/>
    <w:rsid w:val="0092451D"/>
    <w:rsid w:val="00927962"/>
    <w:rsid w:val="00927B4D"/>
    <w:rsid w:val="00932954"/>
    <w:rsid w:val="00932A4F"/>
    <w:rsid w:val="00936A9D"/>
    <w:rsid w:val="00936DEC"/>
    <w:rsid w:val="009373A1"/>
    <w:rsid w:val="00943000"/>
    <w:rsid w:val="0095006B"/>
    <w:rsid w:val="00952F80"/>
    <w:rsid w:val="009634AD"/>
    <w:rsid w:val="00963A6A"/>
    <w:rsid w:val="00966281"/>
    <w:rsid w:val="0096733D"/>
    <w:rsid w:val="009711BC"/>
    <w:rsid w:val="00972408"/>
    <w:rsid w:val="00973ECA"/>
    <w:rsid w:val="0097452E"/>
    <w:rsid w:val="0097495D"/>
    <w:rsid w:val="009754A6"/>
    <w:rsid w:val="0097567A"/>
    <w:rsid w:val="00975C65"/>
    <w:rsid w:val="00977755"/>
    <w:rsid w:val="009906B2"/>
    <w:rsid w:val="0099075D"/>
    <w:rsid w:val="009927FF"/>
    <w:rsid w:val="00993D8D"/>
    <w:rsid w:val="00995119"/>
    <w:rsid w:val="00997E4F"/>
    <w:rsid w:val="009A0022"/>
    <w:rsid w:val="009A05E6"/>
    <w:rsid w:val="009A0E52"/>
    <w:rsid w:val="009A1815"/>
    <w:rsid w:val="009A242C"/>
    <w:rsid w:val="009A247E"/>
    <w:rsid w:val="009A2647"/>
    <w:rsid w:val="009A7A0C"/>
    <w:rsid w:val="009B07FD"/>
    <w:rsid w:val="009B1D3B"/>
    <w:rsid w:val="009B2517"/>
    <w:rsid w:val="009B5CD9"/>
    <w:rsid w:val="009B6569"/>
    <w:rsid w:val="009B6FE8"/>
    <w:rsid w:val="009C1BA1"/>
    <w:rsid w:val="009C4F21"/>
    <w:rsid w:val="009C5749"/>
    <w:rsid w:val="009C72D0"/>
    <w:rsid w:val="009D0ECD"/>
    <w:rsid w:val="009D472F"/>
    <w:rsid w:val="009D523B"/>
    <w:rsid w:val="009E13C0"/>
    <w:rsid w:val="009E3D92"/>
    <w:rsid w:val="009E3DC6"/>
    <w:rsid w:val="009E656A"/>
    <w:rsid w:val="009E7ECF"/>
    <w:rsid w:val="009F132C"/>
    <w:rsid w:val="00A014C1"/>
    <w:rsid w:val="00A0432B"/>
    <w:rsid w:val="00A04505"/>
    <w:rsid w:val="00A04876"/>
    <w:rsid w:val="00A05583"/>
    <w:rsid w:val="00A07B8B"/>
    <w:rsid w:val="00A113F0"/>
    <w:rsid w:val="00A20865"/>
    <w:rsid w:val="00A20BB1"/>
    <w:rsid w:val="00A21D2E"/>
    <w:rsid w:val="00A25419"/>
    <w:rsid w:val="00A36053"/>
    <w:rsid w:val="00A41125"/>
    <w:rsid w:val="00A4277B"/>
    <w:rsid w:val="00A447A6"/>
    <w:rsid w:val="00A44CCC"/>
    <w:rsid w:val="00A46C1D"/>
    <w:rsid w:val="00A508AA"/>
    <w:rsid w:val="00A55F64"/>
    <w:rsid w:val="00A6002F"/>
    <w:rsid w:val="00A6030D"/>
    <w:rsid w:val="00A60B95"/>
    <w:rsid w:val="00A62548"/>
    <w:rsid w:val="00A62B1E"/>
    <w:rsid w:val="00A65D01"/>
    <w:rsid w:val="00A65E75"/>
    <w:rsid w:val="00A6648C"/>
    <w:rsid w:val="00A67195"/>
    <w:rsid w:val="00A705EF"/>
    <w:rsid w:val="00A707D0"/>
    <w:rsid w:val="00A74743"/>
    <w:rsid w:val="00A74B64"/>
    <w:rsid w:val="00A75F84"/>
    <w:rsid w:val="00A77322"/>
    <w:rsid w:val="00A85A86"/>
    <w:rsid w:val="00A86BB9"/>
    <w:rsid w:val="00A8739B"/>
    <w:rsid w:val="00A930D4"/>
    <w:rsid w:val="00A93E3C"/>
    <w:rsid w:val="00A94F61"/>
    <w:rsid w:val="00A96CBC"/>
    <w:rsid w:val="00A97F4C"/>
    <w:rsid w:val="00AB0896"/>
    <w:rsid w:val="00AB38C9"/>
    <w:rsid w:val="00AC2484"/>
    <w:rsid w:val="00AC268B"/>
    <w:rsid w:val="00AC4BF2"/>
    <w:rsid w:val="00AC5129"/>
    <w:rsid w:val="00AC693D"/>
    <w:rsid w:val="00AC6FBF"/>
    <w:rsid w:val="00AD0995"/>
    <w:rsid w:val="00AD162D"/>
    <w:rsid w:val="00AD1A48"/>
    <w:rsid w:val="00AD2AC8"/>
    <w:rsid w:val="00AD6190"/>
    <w:rsid w:val="00AE0A72"/>
    <w:rsid w:val="00AE26A2"/>
    <w:rsid w:val="00AE3CF6"/>
    <w:rsid w:val="00AF0F96"/>
    <w:rsid w:val="00AF2A62"/>
    <w:rsid w:val="00AF7547"/>
    <w:rsid w:val="00AF7F5F"/>
    <w:rsid w:val="00B0269B"/>
    <w:rsid w:val="00B07F61"/>
    <w:rsid w:val="00B11AC7"/>
    <w:rsid w:val="00B12AE3"/>
    <w:rsid w:val="00B131F0"/>
    <w:rsid w:val="00B14613"/>
    <w:rsid w:val="00B17B97"/>
    <w:rsid w:val="00B219E7"/>
    <w:rsid w:val="00B228E8"/>
    <w:rsid w:val="00B23731"/>
    <w:rsid w:val="00B253C5"/>
    <w:rsid w:val="00B26854"/>
    <w:rsid w:val="00B26977"/>
    <w:rsid w:val="00B30B92"/>
    <w:rsid w:val="00B3162B"/>
    <w:rsid w:val="00B41572"/>
    <w:rsid w:val="00B42022"/>
    <w:rsid w:val="00B430FC"/>
    <w:rsid w:val="00B43775"/>
    <w:rsid w:val="00B44450"/>
    <w:rsid w:val="00B44E70"/>
    <w:rsid w:val="00B45543"/>
    <w:rsid w:val="00B46236"/>
    <w:rsid w:val="00B51296"/>
    <w:rsid w:val="00B53CA9"/>
    <w:rsid w:val="00B5449F"/>
    <w:rsid w:val="00B54BEA"/>
    <w:rsid w:val="00B56682"/>
    <w:rsid w:val="00B62852"/>
    <w:rsid w:val="00B668C4"/>
    <w:rsid w:val="00B67F91"/>
    <w:rsid w:val="00B718DC"/>
    <w:rsid w:val="00B75869"/>
    <w:rsid w:val="00B76D1E"/>
    <w:rsid w:val="00B859B1"/>
    <w:rsid w:val="00B85A0E"/>
    <w:rsid w:val="00B8741F"/>
    <w:rsid w:val="00B87479"/>
    <w:rsid w:val="00B94499"/>
    <w:rsid w:val="00BA204F"/>
    <w:rsid w:val="00BA355F"/>
    <w:rsid w:val="00BA60CB"/>
    <w:rsid w:val="00BB569B"/>
    <w:rsid w:val="00BC6BC4"/>
    <w:rsid w:val="00BD0C0B"/>
    <w:rsid w:val="00BD2C61"/>
    <w:rsid w:val="00BD6606"/>
    <w:rsid w:val="00BE0542"/>
    <w:rsid w:val="00BE2873"/>
    <w:rsid w:val="00BE2920"/>
    <w:rsid w:val="00BE51D7"/>
    <w:rsid w:val="00BE6CCC"/>
    <w:rsid w:val="00BE7352"/>
    <w:rsid w:val="00BF0849"/>
    <w:rsid w:val="00BF1ECF"/>
    <w:rsid w:val="00BF5968"/>
    <w:rsid w:val="00BF777A"/>
    <w:rsid w:val="00C000C5"/>
    <w:rsid w:val="00C00D60"/>
    <w:rsid w:val="00C047BE"/>
    <w:rsid w:val="00C12287"/>
    <w:rsid w:val="00C14384"/>
    <w:rsid w:val="00C14D39"/>
    <w:rsid w:val="00C15C12"/>
    <w:rsid w:val="00C162A9"/>
    <w:rsid w:val="00C27097"/>
    <w:rsid w:val="00C30736"/>
    <w:rsid w:val="00C32E63"/>
    <w:rsid w:val="00C33E8D"/>
    <w:rsid w:val="00C36268"/>
    <w:rsid w:val="00C36B19"/>
    <w:rsid w:val="00C41D3C"/>
    <w:rsid w:val="00C448D5"/>
    <w:rsid w:val="00C44F5D"/>
    <w:rsid w:val="00C46F11"/>
    <w:rsid w:val="00C50035"/>
    <w:rsid w:val="00C50120"/>
    <w:rsid w:val="00C50D80"/>
    <w:rsid w:val="00C522D3"/>
    <w:rsid w:val="00C53069"/>
    <w:rsid w:val="00C538DE"/>
    <w:rsid w:val="00C6115C"/>
    <w:rsid w:val="00C63D04"/>
    <w:rsid w:val="00C653A1"/>
    <w:rsid w:val="00C66642"/>
    <w:rsid w:val="00C66D79"/>
    <w:rsid w:val="00C67590"/>
    <w:rsid w:val="00C67F3C"/>
    <w:rsid w:val="00C7098C"/>
    <w:rsid w:val="00C71EFC"/>
    <w:rsid w:val="00C74FF1"/>
    <w:rsid w:val="00C7750A"/>
    <w:rsid w:val="00C80928"/>
    <w:rsid w:val="00C8461F"/>
    <w:rsid w:val="00C8795E"/>
    <w:rsid w:val="00C92939"/>
    <w:rsid w:val="00C929DF"/>
    <w:rsid w:val="00C92F01"/>
    <w:rsid w:val="00C931C4"/>
    <w:rsid w:val="00C93EEE"/>
    <w:rsid w:val="00C96477"/>
    <w:rsid w:val="00CA3AAA"/>
    <w:rsid w:val="00CA3DBF"/>
    <w:rsid w:val="00CA55B3"/>
    <w:rsid w:val="00CA5B5C"/>
    <w:rsid w:val="00CB461E"/>
    <w:rsid w:val="00CB6270"/>
    <w:rsid w:val="00CB75C1"/>
    <w:rsid w:val="00CB7A37"/>
    <w:rsid w:val="00CC15CD"/>
    <w:rsid w:val="00CC4611"/>
    <w:rsid w:val="00CC6B0A"/>
    <w:rsid w:val="00CD0256"/>
    <w:rsid w:val="00CD195D"/>
    <w:rsid w:val="00CD3BC8"/>
    <w:rsid w:val="00CD5081"/>
    <w:rsid w:val="00CD575F"/>
    <w:rsid w:val="00CD57D4"/>
    <w:rsid w:val="00CD753A"/>
    <w:rsid w:val="00CE4963"/>
    <w:rsid w:val="00CE5B85"/>
    <w:rsid w:val="00CF1DCC"/>
    <w:rsid w:val="00D01A44"/>
    <w:rsid w:val="00D05A7A"/>
    <w:rsid w:val="00D06A17"/>
    <w:rsid w:val="00D15F46"/>
    <w:rsid w:val="00D1622E"/>
    <w:rsid w:val="00D167FC"/>
    <w:rsid w:val="00D17614"/>
    <w:rsid w:val="00D205C9"/>
    <w:rsid w:val="00D20E88"/>
    <w:rsid w:val="00D23811"/>
    <w:rsid w:val="00D24EEA"/>
    <w:rsid w:val="00D26EC9"/>
    <w:rsid w:val="00D27EB1"/>
    <w:rsid w:val="00D35255"/>
    <w:rsid w:val="00D35BF7"/>
    <w:rsid w:val="00D35CC0"/>
    <w:rsid w:val="00D43DA6"/>
    <w:rsid w:val="00D43FE3"/>
    <w:rsid w:val="00D4470D"/>
    <w:rsid w:val="00D5044A"/>
    <w:rsid w:val="00D50DC9"/>
    <w:rsid w:val="00D51D21"/>
    <w:rsid w:val="00D5243E"/>
    <w:rsid w:val="00D52D7F"/>
    <w:rsid w:val="00D55F29"/>
    <w:rsid w:val="00D57371"/>
    <w:rsid w:val="00D57D28"/>
    <w:rsid w:val="00D62515"/>
    <w:rsid w:val="00D62665"/>
    <w:rsid w:val="00D666A7"/>
    <w:rsid w:val="00D703A0"/>
    <w:rsid w:val="00D704E3"/>
    <w:rsid w:val="00D717A8"/>
    <w:rsid w:val="00D74A6B"/>
    <w:rsid w:val="00D76D7E"/>
    <w:rsid w:val="00D77C2C"/>
    <w:rsid w:val="00D801EF"/>
    <w:rsid w:val="00D80B08"/>
    <w:rsid w:val="00D91847"/>
    <w:rsid w:val="00D9263D"/>
    <w:rsid w:val="00D934C4"/>
    <w:rsid w:val="00D939DE"/>
    <w:rsid w:val="00D94987"/>
    <w:rsid w:val="00D96350"/>
    <w:rsid w:val="00DA15D5"/>
    <w:rsid w:val="00DA1E0A"/>
    <w:rsid w:val="00DA3FB9"/>
    <w:rsid w:val="00DA451A"/>
    <w:rsid w:val="00DA4866"/>
    <w:rsid w:val="00DA74A3"/>
    <w:rsid w:val="00DB0170"/>
    <w:rsid w:val="00DB0B23"/>
    <w:rsid w:val="00DB15E2"/>
    <w:rsid w:val="00DB39A6"/>
    <w:rsid w:val="00DB77CC"/>
    <w:rsid w:val="00DC5615"/>
    <w:rsid w:val="00DC5A81"/>
    <w:rsid w:val="00DC6042"/>
    <w:rsid w:val="00DC7E8A"/>
    <w:rsid w:val="00DD3E4F"/>
    <w:rsid w:val="00DD48C4"/>
    <w:rsid w:val="00DD49D5"/>
    <w:rsid w:val="00DD56EC"/>
    <w:rsid w:val="00DD5CA2"/>
    <w:rsid w:val="00DE06B7"/>
    <w:rsid w:val="00DE0C4D"/>
    <w:rsid w:val="00DE4468"/>
    <w:rsid w:val="00DE4F6F"/>
    <w:rsid w:val="00DE54C7"/>
    <w:rsid w:val="00DF11CE"/>
    <w:rsid w:val="00DF3F86"/>
    <w:rsid w:val="00DF5342"/>
    <w:rsid w:val="00DF60F8"/>
    <w:rsid w:val="00DF667E"/>
    <w:rsid w:val="00DF7171"/>
    <w:rsid w:val="00E00D1F"/>
    <w:rsid w:val="00E017BE"/>
    <w:rsid w:val="00E02B46"/>
    <w:rsid w:val="00E0485B"/>
    <w:rsid w:val="00E067FD"/>
    <w:rsid w:val="00E1247E"/>
    <w:rsid w:val="00E135C4"/>
    <w:rsid w:val="00E13C7D"/>
    <w:rsid w:val="00E16457"/>
    <w:rsid w:val="00E212CE"/>
    <w:rsid w:val="00E254A0"/>
    <w:rsid w:val="00E34A1C"/>
    <w:rsid w:val="00E357C3"/>
    <w:rsid w:val="00E35EC3"/>
    <w:rsid w:val="00E4070F"/>
    <w:rsid w:val="00E40926"/>
    <w:rsid w:val="00E51826"/>
    <w:rsid w:val="00E535F9"/>
    <w:rsid w:val="00E55F46"/>
    <w:rsid w:val="00E562C6"/>
    <w:rsid w:val="00E6190D"/>
    <w:rsid w:val="00E62491"/>
    <w:rsid w:val="00E6351F"/>
    <w:rsid w:val="00E64703"/>
    <w:rsid w:val="00E64923"/>
    <w:rsid w:val="00E65FE6"/>
    <w:rsid w:val="00E81E9A"/>
    <w:rsid w:val="00E8302D"/>
    <w:rsid w:val="00E836FF"/>
    <w:rsid w:val="00E85A0B"/>
    <w:rsid w:val="00E85E8B"/>
    <w:rsid w:val="00E86B47"/>
    <w:rsid w:val="00E9091F"/>
    <w:rsid w:val="00E91991"/>
    <w:rsid w:val="00E95585"/>
    <w:rsid w:val="00E95BA8"/>
    <w:rsid w:val="00EA069E"/>
    <w:rsid w:val="00EA0852"/>
    <w:rsid w:val="00EA1417"/>
    <w:rsid w:val="00EA2A5C"/>
    <w:rsid w:val="00EB0FAC"/>
    <w:rsid w:val="00EB2C71"/>
    <w:rsid w:val="00EB344B"/>
    <w:rsid w:val="00EB48EA"/>
    <w:rsid w:val="00EB6B5C"/>
    <w:rsid w:val="00EB7F8D"/>
    <w:rsid w:val="00EC1F49"/>
    <w:rsid w:val="00EC4440"/>
    <w:rsid w:val="00EC5FF1"/>
    <w:rsid w:val="00EC60E4"/>
    <w:rsid w:val="00EC7F3C"/>
    <w:rsid w:val="00EC7F63"/>
    <w:rsid w:val="00ED0758"/>
    <w:rsid w:val="00ED2E3D"/>
    <w:rsid w:val="00ED32B5"/>
    <w:rsid w:val="00ED34D2"/>
    <w:rsid w:val="00EE1A86"/>
    <w:rsid w:val="00EF1692"/>
    <w:rsid w:val="00EF54F3"/>
    <w:rsid w:val="00EF6915"/>
    <w:rsid w:val="00EF776A"/>
    <w:rsid w:val="00F03044"/>
    <w:rsid w:val="00F03CF0"/>
    <w:rsid w:val="00F05E96"/>
    <w:rsid w:val="00F0701E"/>
    <w:rsid w:val="00F07103"/>
    <w:rsid w:val="00F10FDE"/>
    <w:rsid w:val="00F16E1F"/>
    <w:rsid w:val="00F17793"/>
    <w:rsid w:val="00F22DD3"/>
    <w:rsid w:val="00F23ADA"/>
    <w:rsid w:val="00F25244"/>
    <w:rsid w:val="00F27109"/>
    <w:rsid w:val="00F311C3"/>
    <w:rsid w:val="00F337CD"/>
    <w:rsid w:val="00F34746"/>
    <w:rsid w:val="00F3551F"/>
    <w:rsid w:val="00F369CF"/>
    <w:rsid w:val="00F41DDF"/>
    <w:rsid w:val="00F42AE0"/>
    <w:rsid w:val="00F43EE3"/>
    <w:rsid w:val="00F44810"/>
    <w:rsid w:val="00F44AA5"/>
    <w:rsid w:val="00F4696A"/>
    <w:rsid w:val="00F50C52"/>
    <w:rsid w:val="00F54A84"/>
    <w:rsid w:val="00F60582"/>
    <w:rsid w:val="00F61703"/>
    <w:rsid w:val="00F619C1"/>
    <w:rsid w:val="00F64207"/>
    <w:rsid w:val="00F64EF5"/>
    <w:rsid w:val="00F6558B"/>
    <w:rsid w:val="00F67F9C"/>
    <w:rsid w:val="00F71D05"/>
    <w:rsid w:val="00F7307A"/>
    <w:rsid w:val="00F73DA6"/>
    <w:rsid w:val="00F748D3"/>
    <w:rsid w:val="00F81864"/>
    <w:rsid w:val="00F81867"/>
    <w:rsid w:val="00F86A78"/>
    <w:rsid w:val="00F86E96"/>
    <w:rsid w:val="00F87480"/>
    <w:rsid w:val="00F8788D"/>
    <w:rsid w:val="00F90567"/>
    <w:rsid w:val="00F93ADF"/>
    <w:rsid w:val="00FA03E6"/>
    <w:rsid w:val="00FA1BFB"/>
    <w:rsid w:val="00FA2241"/>
    <w:rsid w:val="00FA5F6F"/>
    <w:rsid w:val="00FB13E4"/>
    <w:rsid w:val="00FB63F9"/>
    <w:rsid w:val="00FB66A6"/>
    <w:rsid w:val="00FC4420"/>
    <w:rsid w:val="00FD0099"/>
    <w:rsid w:val="00FD0410"/>
    <w:rsid w:val="00FD164D"/>
    <w:rsid w:val="00FD3498"/>
    <w:rsid w:val="00FD7054"/>
    <w:rsid w:val="00FD7532"/>
    <w:rsid w:val="00FD759E"/>
    <w:rsid w:val="00FE33AC"/>
    <w:rsid w:val="00FE62A4"/>
    <w:rsid w:val="00FE7ED1"/>
    <w:rsid w:val="00FF1630"/>
    <w:rsid w:val="00FF2ED9"/>
    <w:rsid w:val="00FF7A4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43aeff"/>
      <o:colormenu v:ext="edit" fillcolor="none"/>
    </o:shapedefaults>
    <o:shapelayout v:ext="edit">
      <o:idmap v:ext="edit" data="1"/>
    </o:shapelayout>
  </w:shapeDefaults>
  <w:decimalSymbol w:val="."/>
  <w:listSeparator w:val=","/>
  <w14:docId w14:val="19A3D582"/>
  <w15:chartTrackingRefBased/>
  <w15:docId w15:val="{8B2208C7-BA54-41DB-8220-F55482C5A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13E4"/>
    <w:pPr>
      <w:spacing w:after="60" w:line="240" w:lineRule="auto"/>
    </w:pPr>
    <w:rPr>
      <w:rFonts w:ascii="Arial" w:eastAsia="Times New Roman" w:hAnsi="Arial" w:cs="Arial"/>
      <w:color w:val="0000FF"/>
      <w:kern w:val="30"/>
      <w:sz w:val="20"/>
      <w:szCs w:val="20"/>
      <w:lang w:eastAsia="en-AU"/>
      <w14:ligatures w14:val="standard"/>
      <w14:cntxtAlts/>
    </w:rPr>
  </w:style>
  <w:style w:type="paragraph" w:styleId="Heading1">
    <w:name w:val="heading 1"/>
    <w:basedOn w:val="Normal"/>
    <w:next w:val="Normal"/>
    <w:link w:val="Heading1Char"/>
    <w:uiPriority w:val="9"/>
    <w:qFormat/>
    <w:rsid w:val="00261916"/>
    <w:pPr>
      <w:keepNext/>
      <w:keepLines/>
      <w:spacing w:before="240" w:after="0" w:line="259" w:lineRule="auto"/>
      <w:outlineLvl w:val="0"/>
    </w:pPr>
    <w:rPr>
      <w:rFonts w:asciiTheme="majorHAnsi" w:eastAsiaTheme="majorEastAsia" w:hAnsiTheme="majorHAnsi" w:cstheme="majorBidi"/>
      <w:color w:val="2E74B5" w:themeColor="accent1" w:themeShade="BF"/>
      <w:kern w:val="0"/>
      <w:sz w:val="32"/>
      <w:szCs w:val="32"/>
      <w:lang w:eastAsia="en-US"/>
      <w14:ligatures w14:val="none"/>
      <w14:cntxtAlts w14:val="0"/>
    </w:rPr>
  </w:style>
  <w:style w:type="paragraph" w:styleId="Heading2">
    <w:name w:val="heading 2"/>
    <w:basedOn w:val="Normal"/>
    <w:next w:val="Normal"/>
    <w:link w:val="Heading2Char"/>
    <w:uiPriority w:val="9"/>
    <w:unhideWhenUsed/>
    <w:qFormat/>
    <w:rsid w:val="00E95BA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lbullet">
    <w:name w:val="nlbullet"/>
    <w:rsid w:val="00FB13E4"/>
    <w:pPr>
      <w:spacing w:after="0" w:line="240" w:lineRule="auto"/>
      <w:ind w:left="360" w:hanging="360"/>
    </w:pPr>
    <w:rPr>
      <w:rFonts w:ascii="Arial Narrow" w:eastAsia="Times New Roman" w:hAnsi="Arial Narrow" w:cs="Times New Roman"/>
      <w:color w:val="0000FF"/>
      <w:kern w:val="30"/>
      <w:sz w:val="20"/>
      <w:szCs w:val="20"/>
      <w:lang w:eastAsia="en-AU"/>
      <w14:ligatures w14:val="standard"/>
      <w14:cntxtAlts/>
    </w:rPr>
  </w:style>
  <w:style w:type="paragraph" w:styleId="Header">
    <w:name w:val="header"/>
    <w:basedOn w:val="Normal"/>
    <w:link w:val="HeaderChar"/>
    <w:uiPriority w:val="99"/>
    <w:unhideWhenUsed/>
    <w:rsid w:val="00FB13E4"/>
    <w:pPr>
      <w:tabs>
        <w:tab w:val="center" w:pos="4513"/>
        <w:tab w:val="right" w:pos="9026"/>
      </w:tabs>
      <w:spacing w:after="0"/>
    </w:pPr>
  </w:style>
  <w:style w:type="character" w:customStyle="1" w:styleId="HeaderChar">
    <w:name w:val="Header Char"/>
    <w:basedOn w:val="DefaultParagraphFont"/>
    <w:link w:val="Header"/>
    <w:uiPriority w:val="99"/>
    <w:rsid w:val="00FB13E4"/>
    <w:rPr>
      <w:rFonts w:ascii="Arial" w:eastAsia="Times New Roman" w:hAnsi="Arial" w:cs="Arial"/>
      <w:color w:val="000000"/>
      <w:kern w:val="30"/>
      <w:sz w:val="20"/>
      <w:szCs w:val="20"/>
      <w:lang w:eastAsia="en-AU"/>
      <w14:ligatures w14:val="standard"/>
      <w14:cntxtAlts/>
    </w:rPr>
  </w:style>
  <w:style w:type="paragraph" w:styleId="Footer">
    <w:name w:val="footer"/>
    <w:basedOn w:val="Normal"/>
    <w:link w:val="FooterChar"/>
    <w:uiPriority w:val="99"/>
    <w:unhideWhenUsed/>
    <w:rsid w:val="00FB13E4"/>
    <w:pPr>
      <w:tabs>
        <w:tab w:val="center" w:pos="4513"/>
        <w:tab w:val="right" w:pos="9026"/>
      </w:tabs>
      <w:spacing w:after="0"/>
    </w:pPr>
  </w:style>
  <w:style w:type="character" w:customStyle="1" w:styleId="FooterChar">
    <w:name w:val="Footer Char"/>
    <w:basedOn w:val="DefaultParagraphFont"/>
    <w:link w:val="Footer"/>
    <w:uiPriority w:val="99"/>
    <w:rsid w:val="00FB13E4"/>
    <w:rPr>
      <w:rFonts w:ascii="Arial" w:eastAsia="Times New Roman" w:hAnsi="Arial" w:cs="Arial"/>
      <w:color w:val="000000"/>
      <w:kern w:val="30"/>
      <w:sz w:val="20"/>
      <w:szCs w:val="20"/>
      <w:lang w:eastAsia="en-AU"/>
      <w14:ligatures w14:val="standard"/>
      <w14:cntxtAlts/>
    </w:rPr>
  </w:style>
  <w:style w:type="paragraph" w:customStyle="1" w:styleId="nlpg2dates">
    <w:name w:val="nlpg2dates"/>
    <w:rsid w:val="003C764A"/>
    <w:pPr>
      <w:spacing w:after="60" w:line="240" w:lineRule="auto"/>
    </w:pPr>
    <w:rPr>
      <w:rFonts w:ascii="Rockwell Condensed" w:eastAsia="Times New Roman" w:hAnsi="Rockwell Condensed" w:cs="Times New Roman"/>
      <w:color w:val="0000FF"/>
      <w:kern w:val="30"/>
      <w:sz w:val="20"/>
      <w:szCs w:val="20"/>
      <w:lang w:eastAsia="en-AU"/>
      <w14:ligatures w14:val="standard"/>
      <w14:cntxtAlts/>
    </w:rPr>
  </w:style>
  <w:style w:type="paragraph" w:styleId="NormalWeb">
    <w:name w:val="Normal (Web)"/>
    <w:basedOn w:val="Normal"/>
    <w:uiPriority w:val="99"/>
    <w:unhideWhenUsed/>
    <w:rsid w:val="003C764A"/>
    <w:pPr>
      <w:spacing w:before="100" w:beforeAutospacing="1" w:after="100" w:afterAutospacing="1"/>
    </w:pPr>
    <w:rPr>
      <w:rFonts w:ascii="Times New Roman" w:eastAsiaTheme="minorEastAsia" w:hAnsi="Times New Roman" w:cs="Times New Roman"/>
      <w:color w:val="000000"/>
      <w:kern w:val="0"/>
      <w:sz w:val="24"/>
      <w:szCs w:val="24"/>
      <w14:ligatures w14:val="none"/>
      <w14:cntxtAlts w14:val="0"/>
    </w:rPr>
  </w:style>
  <w:style w:type="paragraph" w:customStyle="1" w:styleId="mv-element-p">
    <w:name w:val="mv-element-p"/>
    <w:basedOn w:val="Normal"/>
    <w:rsid w:val="003C764A"/>
    <w:pPr>
      <w:spacing w:after="0"/>
    </w:pPr>
    <w:rPr>
      <w:rFonts w:ascii="Times New Roman" w:hAnsi="Times New Roman" w:cs="Times New Roman"/>
      <w:sz w:val="24"/>
      <w:szCs w:val="24"/>
    </w:rPr>
  </w:style>
  <w:style w:type="character" w:styleId="Strong">
    <w:name w:val="Strong"/>
    <w:basedOn w:val="DefaultParagraphFont"/>
    <w:uiPriority w:val="22"/>
    <w:qFormat/>
    <w:rsid w:val="001A2342"/>
    <w:rPr>
      <w:b/>
      <w:bCs/>
    </w:rPr>
  </w:style>
  <w:style w:type="character" w:styleId="Hyperlink">
    <w:name w:val="Hyperlink"/>
    <w:basedOn w:val="DefaultParagraphFont"/>
    <w:uiPriority w:val="99"/>
    <w:unhideWhenUsed/>
    <w:rsid w:val="00546624"/>
    <w:rPr>
      <w:color w:val="0563C1" w:themeColor="hyperlink"/>
      <w:u w:val="single"/>
    </w:rPr>
  </w:style>
  <w:style w:type="table" w:customStyle="1" w:styleId="TableGrid1">
    <w:name w:val="Table Grid1"/>
    <w:basedOn w:val="TableNormal"/>
    <w:next w:val="TableGrid"/>
    <w:uiPriority w:val="39"/>
    <w:rsid w:val="00EE1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E1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8551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5519"/>
    <w:rPr>
      <w:rFonts w:ascii="Segoe UI" w:eastAsia="Times New Roman" w:hAnsi="Segoe UI" w:cs="Segoe UI"/>
      <w:color w:val="0000FF"/>
      <w:kern w:val="30"/>
      <w:sz w:val="18"/>
      <w:szCs w:val="18"/>
      <w:lang w:eastAsia="en-AU"/>
      <w14:ligatures w14:val="standard"/>
      <w14:cntxtAlts/>
    </w:rPr>
  </w:style>
  <w:style w:type="paragraph" w:styleId="ListParagraph">
    <w:name w:val="List Paragraph"/>
    <w:basedOn w:val="Normal"/>
    <w:uiPriority w:val="34"/>
    <w:qFormat/>
    <w:rsid w:val="00DB0170"/>
    <w:pPr>
      <w:ind w:left="720"/>
      <w:contextualSpacing/>
    </w:pPr>
  </w:style>
  <w:style w:type="paragraph" w:styleId="BodyText">
    <w:name w:val="Body Text"/>
    <w:basedOn w:val="Normal"/>
    <w:link w:val="BodyTextChar"/>
    <w:uiPriority w:val="1"/>
    <w:unhideWhenUsed/>
    <w:qFormat/>
    <w:rsid w:val="00BE6CCC"/>
    <w:pPr>
      <w:spacing w:after="120"/>
    </w:pPr>
  </w:style>
  <w:style w:type="character" w:customStyle="1" w:styleId="BodyTextChar">
    <w:name w:val="Body Text Char"/>
    <w:basedOn w:val="DefaultParagraphFont"/>
    <w:link w:val="BodyText"/>
    <w:uiPriority w:val="99"/>
    <w:semiHidden/>
    <w:rsid w:val="00BE6CCC"/>
    <w:rPr>
      <w:rFonts w:ascii="Arial" w:eastAsia="Times New Roman" w:hAnsi="Arial" w:cs="Arial"/>
      <w:color w:val="0000FF"/>
      <w:kern w:val="30"/>
      <w:sz w:val="20"/>
      <w:szCs w:val="20"/>
      <w:lang w:eastAsia="en-AU"/>
      <w14:ligatures w14:val="standard"/>
      <w14:cntxtAlts/>
    </w:rPr>
  </w:style>
  <w:style w:type="paragraph" w:styleId="Title">
    <w:name w:val="Title"/>
    <w:basedOn w:val="Normal"/>
    <w:next w:val="Normal"/>
    <w:link w:val="TitleChar"/>
    <w:uiPriority w:val="10"/>
    <w:qFormat/>
    <w:rsid w:val="00BE6CCC"/>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BE6CCC"/>
    <w:rPr>
      <w:rFonts w:asciiTheme="majorHAnsi" w:eastAsiaTheme="majorEastAsia" w:hAnsiTheme="majorHAnsi" w:cstheme="majorBidi"/>
      <w:spacing w:val="-10"/>
      <w:kern w:val="28"/>
      <w:sz w:val="56"/>
      <w:szCs w:val="56"/>
      <w:lang w:eastAsia="en-AU"/>
      <w14:ligatures w14:val="standard"/>
      <w14:cntxtAlts/>
    </w:rPr>
  </w:style>
  <w:style w:type="paragraph" w:customStyle="1" w:styleId="Default">
    <w:name w:val="Default"/>
    <w:rsid w:val="00521824"/>
    <w:pPr>
      <w:autoSpaceDE w:val="0"/>
      <w:autoSpaceDN w:val="0"/>
      <w:adjustRightInd w:val="0"/>
      <w:spacing w:after="0" w:line="240" w:lineRule="auto"/>
    </w:pPr>
    <w:rPr>
      <w:rFonts w:ascii="Comic Sans MS" w:hAnsi="Comic Sans MS" w:cs="Comic Sans MS"/>
      <w:color w:val="000000"/>
      <w:sz w:val="24"/>
      <w:szCs w:val="24"/>
    </w:rPr>
  </w:style>
  <w:style w:type="paragraph" w:customStyle="1" w:styleId="font8">
    <w:name w:val="font_8"/>
    <w:basedOn w:val="Normal"/>
    <w:rsid w:val="00604E09"/>
    <w:pPr>
      <w:spacing w:before="100" w:beforeAutospacing="1" w:after="100" w:afterAutospacing="1"/>
    </w:pPr>
    <w:rPr>
      <w:rFonts w:ascii="Times New Roman" w:hAnsi="Times New Roman" w:cs="Times New Roman"/>
      <w:color w:val="auto"/>
      <w:kern w:val="0"/>
      <w:sz w:val="24"/>
      <w:szCs w:val="24"/>
      <w14:ligatures w14:val="none"/>
      <w14:cntxtAlts w14:val="0"/>
    </w:rPr>
  </w:style>
  <w:style w:type="character" w:customStyle="1" w:styleId="color15">
    <w:name w:val="color_15"/>
    <w:basedOn w:val="DefaultParagraphFont"/>
    <w:rsid w:val="00604E09"/>
  </w:style>
  <w:style w:type="paragraph" w:customStyle="1" w:styleId="animated">
    <w:name w:val="animated"/>
    <w:basedOn w:val="Normal"/>
    <w:rsid w:val="00604E09"/>
    <w:pPr>
      <w:spacing w:before="100" w:beforeAutospacing="1" w:after="100" w:afterAutospacing="1"/>
    </w:pPr>
    <w:rPr>
      <w:rFonts w:ascii="Times New Roman" w:hAnsi="Times New Roman" w:cs="Times New Roman"/>
      <w:color w:val="auto"/>
      <w:kern w:val="0"/>
      <w:sz w:val="24"/>
      <w:szCs w:val="24"/>
      <w14:ligatures w14:val="none"/>
      <w14:cntxtAlts w14:val="0"/>
    </w:rPr>
  </w:style>
  <w:style w:type="character" w:customStyle="1" w:styleId="Heading1Char">
    <w:name w:val="Heading 1 Char"/>
    <w:basedOn w:val="DefaultParagraphFont"/>
    <w:link w:val="Heading1"/>
    <w:uiPriority w:val="9"/>
    <w:rsid w:val="00261916"/>
    <w:rPr>
      <w:rFonts w:asciiTheme="majorHAnsi" w:eastAsiaTheme="majorEastAsia" w:hAnsiTheme="majorHAnsi" w:cstheme="majorBidi"/>
      <w:color w:val="2E74B5" w:themeColor="accent1" w:themeShade="BF"/>
      <w:sz w:val="32"/>
      <w:szCs w:val="32"/>
    </w:rPr>
  </w:style>
  <w:style w:type="character" w:styleId="BookTitle">
    <w:name w:val="Book Title"/>
    <w:basedOn w:val="DefaultParagraphFont"/>
    <w:uiPriority w:val="33"/>
    <w:qFormat/>
    <w:rsid w:val="00261916"/>
    <w:rPr>
      <w:b/>
      <w:bCs/>
      <w:i/>
      <w:iCs/>
      <w:spacing w:val="5"/>
    </w:rPr>
  </w:style>
  <w:style w:type="paragraph" w:customStyle="1" w:styleId="mld-paragraph">
    <w:name w:val="mld-paragraph"/>
    <w:basedOn w:val="Normal"/>
    <w:rsid w:val="00C93EEE"/>
    <w:pPr>
      <w:spacing w:before="100" w:beforeAutospacing="1" w:after="100" w:afterAutospacing="1"/>
    </w:pPr>
    <w:rPr>
      <w:rFonts w:ascii="Calibri" w:eastAsiaTheme="minorHAnsi" w:hAnsi="Calibri" w:cs="Calibri"/>
      <w:color w:val="auto"/>
      <w:kern w:val="0"/>
      <w:sz w:val="22"/>
      <w:szCs w:val="22"/>
      <w14:ligatures w14:val="none"/>
      <w14:cntxtAlts w14:val="0"/>
    </w:rPr>
  </w:style>
  <w:style w:type="paragraph" w:customStyle="1" w:styleId="mld-heading2">
    <w:name w:val="mld-heading2"/>
    <w:basedOn w:val="Normal"/>
    <w:rsid w:val="00C93EEE"/>
    <w:pPr>
      <w:spacing w:before="100" w:beforeAutospacing="1" w:after="100" w:afterAutospacing="1"/>
    </w:pPr>
    <w:rPr>
      <w:rFonts w:ascii="Calibri" w:eastAsiaTheme="minorHAnsi" w:hAnsi="Calibri" w:cs="Calibri"/>
      <w:color w:val="auto"/>
      <w:kern w:val="0"/>
      <w:sz w:val="22"/>
      <w:szCs w:val="22"/>
      <w14:ligatures w14:val="none"/>
      <w14:cntxtAlts w14:val="0"/>
    </w:rPr>
  </w:style>
  <w:style w:type="numbering" w:customStyle="1" w:styleId="NoList1">
    <w:name w:val="No List1"/>
    <w:next w:val="NoList"/>
    <w:uiPriority w:val="99"/>
    <w:semiHidden/>
    <w:unhideWhenUsed/>
    <w:rsid w:val="00A62B1E"/>
  </w:style>
  <w:style w:type="paragraph" w:customStyle="1" w:styleId="TableParagraph">
    <w:name w:val="Table Paragraph"/>
    <w:basedOn w:val="Normal"/>
    <w:uiPriority w:val="1"/>
    <w:qFormat/>
    <w:rsid w:val="00A62B1E"/>
    <w:pPr>
      <w:autoSpaceDE w:val="0"/>
      <w:autoSpaceDN w:val="0"/>
      <w:adjustRightInd w:val="0"/>
      <w:spacing w:before="8" w:after="0"/>
      <w:ind w:left="79"/>
    </w:pPr>
    <w:rPr>
      <w:rFonts w:eastAsiaTheme="minorHAnsi"/>
      <w:color w:val="auto"/>
      <w:kern w:val="0"/>
      <w:sz w:val="24"/>
      <w:szCs w:val="24"/>
      <w:lang w:eastAsia="en-US"/>
      <w14:ligatures w14:val="none"/>
      <w14:cntxtAlts w14:val="0"/>
    </w:rPr>
  </w:style>
  <w:style w:type="character" w:customStyle="1" w:styleId="textexposedshow">
    <w:name w:val="text_exposed_show"/>
    <w:basedOn w:val="DefaultParagraphFont"/>
    <w:rsid w:val="00760FC6"/>
  </w:style>
  <w:style w:type="paragraph" w:styleId="PlainText">
    <w:name w:val="Plain Text"/>
    <w:basedOn w:val="Normal"/>
    <w:link w:val="PlainTextChar"/>
    <w:uiPriority w:val="99"/>
    <w:semiHidden/>
    <w:unhideWhenUsed/>
    <w:rsid w:val="00C00D60"/>
    <w:pPr>
      <w:spacing w:after="0"/>
    </w:pPr>
    <w:rPr>
      <w:rFonts w:ascii="Calibri" w:eastAsiaTheme="minorHAnsi" w:hAnsi="Calibri" w:cstheme="minorBidi"/>
      <w:color w:val="auto"/>
      <w:kern w:val="0"/>
      <w:sz w:val="22"/>
      <w:szCs w:val="21"/>
      <w:lang w:eastAsia="en-US"/>
      <w14:ligatures w14:val="none"/>
      <w14:cntxtAlts w14:val="0"/>
    </w:rPr>
  </w:style>
  <w:style w:type="character" w:customStyle="1" w:styleId="PlainTextChar">
    <w:name w:val="Plain Text Char"/>
    <w:basedOn w:val="DefaultParagraphFont"/>
    <w:link w:val="PlainText"/>
    <w:uiPriority w:val="99"/>
    <w:semiHidden/>
    <w:rsid w:val="00C00D60"/>
    <w:rPr>
      <w:rFonts w:ascii="Calibri" w:hAnsi="Calibri"/>
      <w:szCs w:val="21"/>
    </w:rPr>
  </w:style>
  <w:style w:type="paragraph" w:customStyle="1" w:styleId="s3">
    <w:name w:val="s3"/>
    <w:basedOn w:val="Normal"/>
    <w:rsid w:val="00E1247E"/>
    <w:pPr>
      <w:spacing w:before="100" w:beforeAutospacing="1" w:after="100" w:afterAutospacing="1"/>
    </w:pPr>
    <w:rPr>
      <w:rFonts w:ascii="Calibri" w:eastAsiaTheme="minorHAnsi" w:hAnsi="Calibri" w:cs="Calibri"/>
      <w:color w:val="auto"/>
      <w:kern w:val="0"/>
      <w:sz w:val="22"/>
      <w:szCs w:val="22"/>
      <w:lang w:eastAsia="en-US"/>
      <w14:ligatures w14:val="none"/>
      <w14:cntxtAlts w14:val="0"/>
    </w:rPr>
  </w:style>
  <w:style w:type="paragraph" w:customStyle="1" w:styleId="s4">
    <w:name w:val="s4"/>
    <w:basedOn w:val="Normal"/>
    <w:rsid w:val="00E1247E"/>
    <w:pPr>
      <w:spacing w:before="100" w:beforeAutospacing="1" w:after="100" w:afterAutospacing="1"/>
    </w:pPr>
    <w:rPr>
      <w:rFonts w:ascii="Calibri" w:eastAsiaTheme="minorHAnsi" w:hAnsi="Calibri" w:cs="Calibri"/>
      <w:color w:val="auto"/>
      <w:kern w:val="0"/>
      <w:sz w:val="22"/>
      <w:szCs w:val="22"/>
      <w:lang w:eastAsia="en-US"/>
      <w14:ligatures w14:val="none"/>
      <w14:cntxtAlts w14:val="0"/>
    </w:rPr>
  </w:style>
  <w:style w:type="paragraph" w:customStyle="1" w:styleId="s6">
    <w:name w:val="s6"/>
    <w:basedOn w:val="Normal"/>
    <w:rsid w:val="00E1247E"/>
    <w:pPr>
      <w:spacing w:before="100" w:beforeAutospacing="1" w:after="100" w:afterAutospacing="1"/>
    </w:pPr>
    <w:rPr>
      <w:rFonts w:ascii="Calibri" w:eastAsiaTheme="minorHAnsi" w:hAnsi="Calibri" w:cs="Calibri"/>
      <w:color w:val="auto"/>
      <w:kern w:val="0"/>
      <w:sz w:val="22"/>
      <w:szCs w:val="22"/>
      <w:lang w:eastAsia="en-US"/>
      <w14:ligatures w14:val="none"/>
      <w14:cntxtAlts w14:val="0"/>
    </w:rPr>
  </w:style>
  <w:style w:type="character" w:customStyle="1" w:styleId="s2">
    <w:name w:val="s2"/>
    <w:basedOn w:val="DefaultParagraphFont"/>
    <w:rsid w:val="00E1247E"/>
  </w:style>
  <w:style w:type="character" w:customStyle="1" w:styleId="s5">
    <w:name w:val="s5"/>
    <w:basedOn w:val="DefaultParagraphFont"/>
    <w:rsid w:val="00E1247E"/>
  </w:style>
  <w:style w:type="character" w:customStyle="1" w:styleId="s7">
    <w:name w:val="s7"/>
    <w:basedOn w:val="DefaultParagraphFont"/>
    <w:rsid w:val="00E1247E"/>
  </w:style>
  <w:style w:type="character" w:customStyle="1" w:styleId="s8">
    <w:name w:val="s8"/>
    <w:basedOn w:val="DefaultParagraphFont"/>
    <w:rsid w:val="00E1247E"/>
  </w:style>
  <w:style w:type="paragraph" w:styleId="CommentText">
    <w:name w:val="annotation text"/>
    <w:basedOn w:val="Normal"/>
    <w:link w:val="CommentTextChar"/>
    <w:uiPriority w:val="99"/>
    <w:unhideWhenUsed/>
    <w:rsid w:val="000F6390"/>
    <w:pPr>
      <w:spacing w:after="160"/>
    </w:pPr>
    <w:rPr>
      <w:rFonts w:asciiTheme="minorHAnsi" w:eastAsiaTheme="minorHAnsi" w:hAnsiTheme="minorHAnsi" w:cstheme="minorBidi"/>
      <w:color w:val="auto"/>
      <w:kern w:val="0"/>
      <w:lang w:eastAsia="en-US"/>
      <w14:ligatures w14:val="none"/>
      <w14:cntxtAlts w14:val="0"/>
    </w:rPr>
  </w:style>
  <w:style w:type="character" w:customStyle="1" w:styleId="CommentTextChar">
    <w:name w:val="Comment Text Char"/>
    <w:basedOn w:val="DefaultParagraphFont"/>
    <w:link w:val="CommentText"/>
    <w:uiPriority w:val="99"/>
    <w:rsid w:val="000F6390"/>
    <w:rPr>
      <w:sz w:val="20"/>
      <w:szCs w:val="20"/>
    </w:rPr>
  </w:style>
  <w:style w:type="paragraph" w:styleId="NoSpacing">
    <w:name w:val="No Spacing"/>
    <w:uiPriority w:val="1"/>
    <w:qFormat/>
    <w:rsid w:val="00701E10"/>
    <w:pPr>
      <w:spacing w:after="0" w:line="240" w:lineRule="auto"/>
    </w:pPr>
  </w:style>
  <w:style w:type="paragraph" w:styleId="Caption">
    <w:name w:val="caption"/>
    <w:basedOn w:val="Normal"/>
    <w:next w:val="Normal"/>
    <w:uiPriority w:val="35"/>
    <w:unhideWhenUsed/>
    <w:qFormat/>
    <w:rsid w:val="000D7E00"/>
    <w:pPr>
      <w:spacing w:after="200"/>
    </w:pPr>
    <w:rPr>
      <w:i/>
      <w:iCs/>
      <w:color w:val="44546A" w:themeColor="text2"/>
      <w:sz w:val="18"/>
      <w:szCs w:val="18"/>
    </w:rPr>
  </w:style>
  <w:style w:type="character" w:customStyle="1" w:styleId="Heading2Char">
    <w:name w:val="Heading 2 Char"/>
    <w:basedOn w:val="DefaultParagraphFont"/>
    <w:link w:val="Heading2"/>
    <w:uiPriority w:val="9"/>
    <w:rsid w:val="00E95BA8"/>
    <w:rPr>
      <w:rFonts w:asciiTheme="majorHAnsi" w:eastAsiaTheme="majorEastAsia" w:hAnsiTheme="majorHAnsi" w:cstheme="majorBidi"/>
      <w:color w:val="2E74B5" w:themeColor="accent1" w:themeShade="BF"/>
      <w:kern w:val="30"/>
      <w:sz w:val="26"/>
      <w:szCs w:val="26"/>
      <w:lang w:eastAsia="en-AU"/>
      <w14:ligatures w14:val="standard"/>
      <w14:cntxtAlts/>
    </w:rPr>
  </w:style>
  <w:style w:type="paragraph" w:customStyle="1" w:styleId="msoaccenttext4">
    <w:name w:val="msoaccenttext4"/>
    <w:rsid w:val="00E95BA8"/>
    <w:pPr>
      <w:spacing w:after="0" w:line="300" w:lineRule="auto"/>
    </w:pPr>
    <w:rPr>
      <w:rFonts w:ascii="Arial" w:eastAsia="Times New Roman" w:hAnsi="Arial" w:cs="Arial"/>
      <w:b/>
      <w:bCs/>
      <w:color w:val="595959"/>
      <w:kern w:val="28"/>
      <w:sz w:val="20"/>
      <w:szCs w:val="20"/>
      <w:lang w:eastAsia="en-AU"/>
      <w14:ligatures w14:val="standard"/>
      <w14:cntxtAlts/>
    </w:rPr>
  </w:style>
  <w:style w:type="paragraph" w:customStyle="1" w:styleId="paragraph">
    <w:name w:val="paragraph"/>
    <w:basedOn w:val="Normal"/>
    <w:rsid w:val="001C63E9"/>
    <w:pPr>
      <w:spacing w:before="100" w:beforeAutospacing="1" w:after="100" w:afterAutospacing="1"/>
    </w:pPr>
    <w:rPr>
      <w:rFonts w:ascii="Times New Roman" w:eastAsiaTheme="minorHAnsi" w:hAnsi="Times New Roman" w:cs="Times New Roman"/>
      <w:color w:val="auto"/>
      <w:kern w:val="0"/>
      <w:sz w:val="24"/>
      <w:szCs w:val="24"/>
      <w:lang w:eastAsia="zh-CN"/>
      <w14:ligatures w14:val="none"/>
      <w14:cntxtAlts w14:val="0"/>
    </w:rPr>
  </w:style>
  <w:style w:type="character" w:customStyle="1" w:styleId="normaltextrun">
    <w:name w:val="normaltextrun"/>
    <w:basedOn w:val="DefaultParagraphFont"/>
    <w:rsid w:val="001C63E9"/>
  </w:style>
  <w:style w:type="character" w:customStyle="1" w:styleId="eop">
    <w:name w:val="eop"/>
    <w:basedOn w:val="DefaultParagraphFont"/>
    <w:rsid w:val="001C63E9"/>
  </w:style>
  <w:style w:type="character" w:styleId="UnresolvedMention">
    <w:name w:val="Unresolved Mention"/>
    <w:basedOn w:val="DefaultParagraphFont"/>
    <w:uiPriority w:val="99"/>
    <w:semiHidden/>
    <w:unhideWhenUsed/>
    <w:rsid w:val="00CA3D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54092">
      <w:bodyDiv w:val="1"/>
      <w:marLeft w:val="0"/>
      <w:marRight w:val="0"/>
      <w:marTop w:val="0"/>
      <w:marBottom w:val="0"/>
      <w:divBdr>
        <w:top w:val="none" w:sz="0" w:space="0" w:color="auto"/>
        <w:left w:val="none" w:sz="0" w:space="0" w:color="auto"/>
        <w:bottom w:val="none" w:sz="0" w:space="0" w:color="auto"/>
        <w:right w:val="none" w:sz="0" w:space="0" w:color="auto"/>
      </w:divBdr>
    </w:div>
    <w:div w:id="20011617">
      <w:bodyDiv w:val="1"/>
      <w:marLeft w:val="0"/>
      <w:marRight w:val="0"/>
      <w:marTop w:val="0"/>
      <w:marBottom w:val="0"/>
      <w:divBdr>
        <w:top w:val="none" w:sz="0" w:space="0" w:color="auto"/>
        <w:left w:val="none" w:sz="0" w:space="0" w:color="auto"/>
        <w:bottom w:val="none" w:sz="0" w:space="0" w:color="auto"/>
        <w:right w:val="none" w:sz="0" w:space="0" w:color="auto"/>
      </w:divBdr>
    </w:div>
    <w:div w:id="21131209">
      <w:bodyDiv w:val="1"/>
      <w:marLeft w:val="0"/>
      <w:marRight w:val="0"/>
      <w:marTop w:val="0"/>
      <w:marBottom w:val="0"/>
      <w:divBdr>
        <w:top w:val="none" w:sz="0" w:space="0" w:color="auto"/>
        <w:left w:val="none" w:sz="0" w:space="0" w:color="auto"/>
        <w:bottom w:val="none" w:sz="0" w:space="0" w:color="auto"/>
        <w:right w:val="none" w:sz="0" w:space="0" w:color="auto"/>
      </w:divBdr>
    </w:div>
    <w:div w:id="31080613">
      <w:bodyDiv w:val="1"/>
      <w:marLeft w:val="0"/>
      <w:marRight w:val="0"/>
      <w:marTop w:val="0"/>
      <w:marBottom w:val="0"/>
      <w:divBdr>
        <w:top w:val="none" w:sz="0" w:space="0" w:color="auto"/>
        <w:left w:val="none" w:sz="0" w:space="0" w:color="auto"/>
        <w:bottom w:val="none" w:sz="0" w:space="0" w:color="auto"/>
        <w:right w:val="none" w:sz="0" w:space="0" w:color="auto"/>
      </w:divBdr>
    </w:div>
    <w:div w:id="38824383">
      <w:bodyDiv w:val="1"/>
      <w:marLeft w:val="0"/>
      <w:marRight w:val="0"/>
      <w:marTop w:val="0"/>
      <w:marBottom w:val="0"/>
      <w:divBdr>
        <w:top w:val="none" w:sz="0" w:space="0" w:color="auto"/>
        <w:left w:val="none" w:sz="0" w:space="0" w:color="auto"/>
        <w:bottom w:val="none" w:sz="0" w:space="0" w:color="auto"/>
        <w:right w:val="none" w:sz="0" w:space="0" w:color="auto"/>
      </w:divBdr>
    </w:div>
    <w:div w:id="44184731">
      <w:bodyDiv w:val="1"/>
      <w:marLeft w:val="0"/>
      <w:marRight w:val="0"/>
      <w:marTop w:val="0"/>
      <w:marBottom w:val="0"/>
      <w:divBdr>
        <w:top w:val="none" w:sz="0" w:space="0" w:color="auto"/>
        <w:left w:val="none" w:sz="0" w:space="0" w:color="auto"/>
        <w:bottom w:val="none" w:sz="0" w:space="0" w:color="auto"/>
        <w:right w:val="none" w:sz="0" w:space="0" w:color="auto"/>
      </w:divBdr>
    </w:div>
    <w:div w:id="82992150">
      <w:bodyDiv w:val="1"/>
      <w:marLeft w:val="0"/>
      <w:marRight w:val="0"/>
      <w:marTop w:val="0"/>
      <w:marBottom w:val="0"/>
      <w:divBdr>
        <w:top w:val="none" w:sz="0" w:space="0" w:color="auto"/>
        <w:left w:val="none" w:sz="0" w:space="0" w:color="auto"/>
        <w:bottom w:val="none" w:sz="0" w:space="0" w:color="auto"/>
        <w:right w:val="none" w:sz="0" w:space="0" w:color="auto"/>
      </w:divBdr>
    </w:div>
    <w:div w:id="120345580">
      <w:bodyDiv w:val="1"/>
      <w:marLeft w:val="0"/>
      <w:marRight w:val="0"/>
      <w:marTop w:val="0"/>
      <w:marBottom w:val="0"/>
      <w:divBdr>
        <w:top w:val="none" w:sz="0" w:space="0" w:color="auto"/>
        <w:left w:val="none" w:sz="0" w:space="0" w:color="auto"/>
        <w:bottom w:val="none" w:sz="0" w:space="0" w:color="auto"/>
        <w:right w:val="none" w:sz="0" w:space="0" w:color="auto"/>
      </w:divBdr>
    </w:div>
    <w:div w:id="128328511">
      <w:bodyDiv w:val="1"/>
      <w:marLeft w:val="0"/>
      <w:marRight w:val="0"/>
      <w:marTop w:val="0"/>
      <w:marBottom w:val="0"/>
      <w:divBdr>
        <w:top w:val="none" w:sz="0" w:space="0" w:color="auto"/>
        <w:left w:val="none" w:sz="0" w:space="0" w:color="auto"/>
        <w:bottom w:val="none" w:sz="0" w:space="0" w:color="auto"/>
        <w:right w:val="none" w:sz="0" w:space="0" w:color="auto"/>
      </w:divBdr>
    </w:div>
    <w:div w:id="143860612">
      <w:bodyDiv w:val="1"/>
      <w:marLeft w:val="0"/>
      <w:marRight w:val="0"/>
      <w:marTop w:val="0"/>
      <w:marBottom w:val="0"/>
      <w:divBdr>
        <w:top w:val="none" w:sz="0" w:space="0" w:color="auto"/>
        <w:left w:val="none" w:sz="0" w:space="0" w:color="auto"/>
        <w:bottom w:val="none" w:sz="0" w:space="0" w:color="auto"/>
        <w:right w:val="none" w:sz="0" w:space="0" w:color="auto"/>
      </w:divBdr>
    </w:div>
    <w:div w:id="156966453">
      <w:bodyDiv w:val="1"/>
      <w:marLeft w:val="0"/>
      <w:marRight w:val="0"/>
      <w:marTop w:val="0"/>
      <w:marBottom w:val="0"/>
      <w:divBdr>
        <w:top w:val="none" w:sz="0" w:space="0" w:color="auto"/>
        <w:left w:val="none" w:sz="0" w:space="0" w:color="auto"/>
        <w:bottom w:val="none" w:sz="0" w:space="0" w:color="auto"/>
        <w:right w:val="none" w:sz="0" w:space="0" w:color="auto"/>
      </w:divBdr>
    </w:div>
    <w:div w:id="162626439">
      <w:bodyDiv w:val="1"/>
      <w:marLeft w:val="0"/>
      <w:marRight w:val="0"/>
      <w:marTop w:val="0"/>
      <w:marBottom w:val="0"/>
      <w:divBdr>
        <w:top w:val="none" w:sz="0" w:space="0" w:color="auto"/>
        <w:left w:val="none" w:sz="0" w:space="0" w:color="auto"/>
        <w:bottom w:val="none" w:sz="0" w:space="0" w:color="auto"/>
        <w:right w:val="none" w:sz="0" w:space="0" w:color="auto"/>
      </w:divBdr>
    </w:div>
    <w:div w:id="175971073">
      <w:bodyDiv w:val="1"/>
      <w:marLeft w:val="0"/>
      <w:marRight w:val="0"/>
      <w:marTop w:val="0"/>
      <w:marBottom w:val="0"/>
      <w:divBdr>
        <w:top w:val="none" w:sz="0" w:space="0" w:color="auto"/>
        <w:left w:val="none" w:sz="0" w:space="0" w:color="auto"/>
        <w:bottom w:val="none" w:sz="0" w:space="0" w:color="auto"/>
        <w:right w:val="none" w:sz="0" w:space="0" w:color="auto"/>
      </w:divBdr>
    </w:div>
    <w:div w:id="210926326">
      <w:bodyDiv w:val="1"/>
      <w:marLeft w:val="0"/>
      <w:marRight w:val="0"/>
      <w:marTop w:val="0"/>
      <w:marBottom w:val="0"/>
      <w:divBdr>
        <w:top w:val="none" w:sz="0" w:space="0" w:color="auto"/>
        <w:left w:val="none" w:sz="0" w:space="0" w:color="auto"/>
        <w:bottom w:val="none" w:sz="0" w:space="0" w:color="auto"/>
        <w:right w:val="none" w:sz="0" w:space="0" w:color="auto"/>
      </w:divBdr>
      <w:divsChild>
        <w:div w:id="858737885">
          <w:marLeft w:val="0"/>
          <w:marRight w:val="0"/>
          <w:marTop w:val="0"/>
          <w:marBottom w:val="0"/>
          <w:divBdr>
            <w:top w:val="none" w:sz="0" w:space="0" w:color="auto"/>
            <w:left w:val="none" w:sz="0" w:space="0" w:color="auto"/>
            <w:bottom w:val="none" w:sz="0" w:space="0" w:color="auto"/>
            <w:right w:val="none" w:sz="0" w:space="0" w:color="auto"/>
          </w:divBdr>
        </w:div>
        <w:div w:id="1559513567">
          <w:marLeft w:val="0"/>
          <w:marRight w:val="0"/>
          <w:marTop w:val="0"/>
          <w:marBottom w:val="0"/>
          <w:divBdr>
            <w:top w:val="none" w:sz="0" w:space="0" w:color="auto"/>
            <w:left w:val="none" w:sz="0" w:space="0" w:color="auto"/>
            <w:bottom w:val="none" w:sz="0" w:space="0" w:color="auto"/>
            <w:right w:val="none" w:sz="0" w:space="0" w:color="auto"/>
          </w:divBdr>
        </w:div>
      </w:divsChild>
    </w:div>
    <w:div w:id="224026494">
      <w:bodyDiv w:val="1"/>
      <w:marLeft w:val="0"/>
      <w:marRight w:val="0"/>
      <w:marTop w:val="0"/>
      <w:marBottom w:val="0"/>
      <w:divBdr>
        <w:top w:val="none" w:sz="0" w:space="0" w:color="auto"/>
        <w:left w:val="none" w:sz="0" w:space="0" w:color="auto"/>
        <w:bottom w:val="none" w:sz="0" w:space="0" w:color="auto"/>
        <w:right w:val="none" w:sz="0" w:space="0" w:color="auto"/>
      </w:divBdr>
    </w:div>
    <w:div w:id="227693613">
      <w:bodyDiv w:val="1"/>
      <w:marLeft w:val="0"/>
      <w:marRight w:val="0"/>
      <w:marTop w:val="0"/>
      <w:marBottom w:val="0"/>
      <w:divBdr>
        <w:top w:val="none" w:sz="0" w:space="0" w:color="auto"/>
        <w:left w:val="none" w:sz="0" w:space="0" w:color="auto"/>
        <w:bottom w:val="none" w:sz="0" w:space="0" w:color="auto"/>
        <w:right w:val="none" w:sz="0" w:space="0" w:color="auto"/>
      </w:divBdr>
    </w:div>
    <w:div w:id="268124845">
      <w:bodyDiv w:val="1"/>
      <w:marLeft w:val="0"/>
      <w:marRight w:val="0"/>
      <w:marTop w:val="0"/>
      <w:marBottom w:val="0"/>
      <w:divBdr>
        <w:top w:val="none" w:sz="0" w:space="0" w:color="auto"/>
        <w:left w:val="none" w:sz="0" w:space="0" w:color="auto"/>
        <w:bottom w:val="none" w:sz="0" w:space="0" w:color="auto"/>
        <w:right w:val="none" w:sz="0" w:space="0" w:color="auto"/>
      </w:divBdr>
    </w:div>
    <w:div w:id="278295912">
      <w:bodyDiv w:val="1"/>
      <w:marLeft w:val="0"/>
      <w:marRight w:val="0"/>
      <w:marTop w:val="0"/>
      <w:marBottom w:val="0"/>
      <w:divBdr>
        <w:top w:val="none" w:sz="0" w:space="0" w:color="auto"/>
        <w:left w:val="none" w:sz="0" w:space="0" w:color="auto"/>
        <w:bottom w:val="none" w:sz="0" w:space="0" w:color="auto"/>
        <w:right w:val="none" w:sz="0" w:space="0" w:color="auto"/>
      </w:divBdr>
    </w:div>
    <w:div w:id="280040910">
      <w:bodyDiv w:val="1"/>
      <w:marLeft w:val="0"/>
      <w:marRight w:val="0"/>
      <w:marTop w:val="0"/>
      <w:marBottom w:val="0"/>
      <w:divBdr>
        <w:top w:val="none" w:sz="0" w:space="0" w:color="auto"/>
        <w:left w:val="none" w:sz="0" w:space="0" w:color="auto"/>
        <w:bottom w:val="none" w:sz="0" w:space="0" w:color="auto"/>
        <w:right w:val="none" w:sz="0" w:space="0" w:color="auto"/>
      </w:divBdr>
    </w:div>
    <w:div w:id="296685482">
      <w:bodyDiv w:val="1"/>
      <w:marLeft w:val="0"/>
      <w:marRight w:val="0"/>
      <w:marTop w:val="0"/>
      <w:marBottom w:val="0"/>
      <w:divBdr>
        <w:top w:val="none" w:sz="0" w:space="0" w:color="auto"/>
        <w:left w:val="none" w:sz="0" w:space="0" w:color="auto"/>
        <w:bottom w:val="none" w:sz="0" w:space="0" w:color="auto"/>
        <w:right w:val="none" w:sz="0" w:space="0" w:color="auto"/>
      </w:divBdr>
    </w:div>
    <w:div w:id="307393861">
      <w:bodyDiv w:val="1"/>
      <w:marLeft w:val="0"/>
      <w:marRight w:val="0"/>
      <w:marTop w:val="0"/>
      <w:marBottom w:val="0"/>
      <w:divBdr>
        <w:top w:val="none" w:sz="0" w:space="0" w:color="auto"/>
        <w:left w:val="none" w:sz="0" w:space="0" w:color="auto"/>
        <w:bottom w:val="none" w:sz="0" w:space="0" w:color="auto"/>
        <w:right w:val="none" w:sz="0" w:space="0" w:color="auto"/>
      </w:divBdr>
    </w:div>
    <w:div w:id="323971932">
      <w:bodyDiv w:val="1"/>
      <w:marLeft w:val="0"/>
      <w:marRight w:val="0"/>
      <w:marTop w:val="0"/>
      <w:marBottom w:val="0"/>
      <w:divBdr>
        <w:top w:val="none" w:sz="0" w:space="0" w:color="auto"/>
        <w:left w:val="none" w:sz="0" w:space="0" w:color="auto"/>
        <w:bottom w:val="none" w:sz="0" w:space="0" w:color="auto"/>
        <w:right w:val="none" w:sz="0" w:space="0" w:color="auto"/>
      </w:divBdr>
    </w:div>
    <w:div w:id="326834257">
      <w:bodyDiv w:val="1"/>
      <w:marLeft w:val="0"/>
      <w:marRight w:val="0"/>
      <w:marTop w:val="0"/>
      <w:marBottom w:val="0"/>
      <w:divBdr>
        <w:top w:val="none" w:sz="0" w:space="0" w:color="auto"/>
        <w:left w:val="none" w:sz="0" w:space="0" w:color="auto"/>
        <w:bottom w:val="none" w:sz="0" w:space="0" w:color="auto"/>
        <w:right w:val="none" w:sz="0" w:space="0" w:color="auto"/>
      </w:divBdr>
    </w:div>
    <w:div w:id="332730971">
      <w:bodyDiv w:val="1"/>
      <w:marLeft w:val="0"/>
      <w:marRight w:val="0"/>
      <w:marTop w:val="0"/>
      <w:marBottom w:val="0"/>
      <w:divBdr>
        <w:top w:val="none" w:sz="0" w:space="0" w:color="auto"/>
        <w:left w:val="none" w:sz="0" w:space="0" w:color="auto"/>
        <w:bottom w:val="none" w:sz="0" w:space="0" w:color="auto"/>
        <w:right w:val="none" w:sz="0" w:space="0" w:color="auto"/>
      </w:divBdr>
    </w:div>
    <w:div w:id="336856214">
      <w:bodyDiv w:val="1"/>
      <w:marLeft w:val="0"/>
      <w:marRight w:val="0"/>
      <w:marTop w:val="0"/>
      <w:marBottom w:val="0"/>
      <w:divBdr>
        <w:top w:val="none" w:sz="0" w:space="0" w:color="auto"/>
        <w:left w:val="none" w:sz="0" w:space="0" w:color="auto"/>
        <w:bottom w:val="none" w:sz="0" w:space="0" w:color="auto"/>
        <w:right w:val="none" w:sz="0" w:space="0" w:color="auto"/>
      </w:divBdr>
    </w:div>
    <w:div w:id="360010013">
      <w:bodyDiv w:val="1"/>
      <w:marLeft w:val="0"/>
      <w:marRight w:val="0"/>
      <w:marTop w:val="0"/>
      <w:marBottom w:val="0"/>
      <w:divBdr>
        <w:top w:val="none" w:sz="0" w:space="0" w:color="auto"/>
        <w:left w:val="none" w:sz="0" w:space="0" w:color="auto"/>
        <w:bottom w:val="none" w:sz="0" w:space="0" w:color="auto"/>
        <w:right w:val="none" w:sz="0" w:space="0" w:color="auto"/>
      </w:divBdr>
    </w:div>
    <w:div w:id="379747673">
      <w:bodyDiv w:val="1"/>
      <w:marLeft w:val="0"/>
      <w:marRight w:val="0"/>
      <w:marTop w:val="0"/>
      <w:marBottom w:val="0"/>
      <w:divBdr>
        <w:top w:val="none" w:sz="0" w:space="0" w:color="auto"/>
        <w:left w:val="none" w:sz="0" w:space="0" w:color="auto"/>
        <w:bottom w:val="none" w:sz="0" w:space="0" w:color="auto"/>
        <w:right w:val="none" w:sz="0" w:space="0" w:color="auto"/>
      </w:divBdr>
    </w:div>
    <w:div w:id="399330122">
      <w:bodyDiv w:val="1"/>
      <w:marLeft w:val="0"/>
      <w:marRight w:val="0"/>
      <w:marTop w:val="0"/>
      <w:marBottom w:val="0"/>
      <w:divBdr>
        <w:top w:val="none" w:sz="0" w:space="0" w:color="auto"/>
        <w:left w:val="none" w:sz="0" w:space="0" w:color="auto"/>
        <w:bottom w:val="none" w:sz="0" w:space="0" w:color="auto"/>
        <w:right w:val="none" w:sz="0" w:space="0" w:color="auto"/>
      </w:divBdr>
    </w:div>
    <w:div w:id="412162008">
      <w:bodyDiv w:val="1"/>
      <w:marLeft w:val="0"/>
      <w:marRight w:val="0"/>
      <w:marTop w:val="0"/>
      <w:marBottom w:val="0"/>
      <w:divBdr>
        <w:top w:val="none" w:sz="0" w:space="0" w:color="auto"/>
        <w:left w:val="none" w:sz="0" w:space="0" w:color="auto"/>
        <w:bottom w:val="none" w:sz="0" w:space="0" w:color="auto"/>
        <w:right w:val="none" w:sz="0" w:space="0" w:color="auto"/>
      </w:divBdr>
    </w:div>
    <w:div w:id="417093040">
      <w:bodyDiv w:val="1"/>
      <w:marLeft w:val="0"/>
      <w:marRight w:val="0"/>
      <w:marTop w:val="0"/>
      <w:marBottom w:val="0"/>
      <w:divBdr>
        <w:top w:val="none" w:sz="0" w:space="0" w:color="auto"/>
        <w:left w:val="none" w:sz="0" w:space="0" w:color="auto"/>
        <w:bottom w:val="none" w:sz="0" w:space="0" w:color="auto"/>
        <w:right w:val="none" w:sz="0" w:space="0" w:color="auto"/>
      </w:divBdr>
    </w:div>
    <w:div w:id="478692458">
      <w:bodyDiv w:val="1"/>
      <w:marLeft w:val="0"/>
      <w:marRight w:val="0"/>
      <w:marTop w:val="0"/>
      <w:marBottom w:val="0"/>
      <w:divBdr>
        <w:top w:val="none" w:sz="0" w:space="0" w:color="auto"/>
        <w:left w:val="none" w:sz="0" w:space="0" w:color="auto"/>
        <w:bottom w:val="none" w:sz="0" w:space="0" w:color="auto"/>
        <w:right w:val="none" w:sz="0" w:space="0" w:color="auto"/>
      </w:divBdr>
    </w:div>
    <w:div w:id="479272235">
      <w:bodyDiv w:val="1"/>
      <w:marLeft w:val="0"/>
      <w:marRight w:val="0"/>
      <w:marTop w:val="0"/>
      <w:marBottom w:val="0"/>
      <w:divBdr>
        <w:top w:val="none" w:sz="0" w:space="0" w:color="auto"/>
        <w:left w:val="none" w:sz="0" w:space="0" w:color="auto"/>
        <w:bottom w:val="none" w:sz="0" w:space="0" w:color="auto"/>
        <w:right w:val="none" w:sz="0" w:space="0" w:color="auto"/>
      </w:divBdr>
    </w:div>
    <w:div w:id="490294289">
      <w:bodyDiv w:val="1"/>
      <w:marLeft w:val="0"/>
      <w:marRight w:val="0"/>
      <w:marTop w:val="0"/>
      <w:marBottom w:val="0"/>
      <w:divBdr>
        <w:top w:val="none" w:sz="0" w:space="0" w:color="auto"/>
        <w:left w:val="none" w:sz="0" w:space="0" w:color="auto"/>
        <w:bottom w:val="none" w:sz="0" w:space="0" w:color="auto"/>
        <w:right w:val="none" w:sz="0" w:space="0" w:color="auto"/>
      </w:divBdr>
    </w:div>
    <w:div w:id="493690368">
      <w:bodyDiv w:val="1"/>
      <w:marLeft w:val="0"/>
      <w:marRight w:val="0"/>
      <w:marTop w:val="0"/>
      <w:marBottom w:val="0"/>
      <w:divBdr>
        <w:top w:val="none" w:sz="0" w:space="0" w:color="auto"/>
        <w:left w:val="none" w:sz="0" w:space="0" w:color="auto"/>
        <w:bottom w:val="none" w:sz="0" w:space="0" w:color="auto"/>
        <w:right w:val="none" w:sz="0" w:space="0" w:color="auto"/>
      </w:divBdr>
    </w:div>
    <w:div w:id="507864490">
      <w:bodyDiv w:val="1"/>
      <w:marLeft w:val="0"/>
      <w:marRight w:val="0"/>
      <w:marTop w:val="0"/>
      <w:marBottom w:val="0"/>
      <w:divBdr>
        <w:top w:val="none" w:sz="0" w:space="0" w:color="auto"/>
        <w:left w:val="none" w:sz="0" w:space="0" w:color="auto"/>
        <w:bottom w:val="none" w:sz="0" w:space="0" w:color="auto"/>
        <w:right w:val="none" w:sz="0" w:space="0" w:color="auto"/>
      </w:divBdr>
    </w:div>
    <w:div w:id="509950735">
      <w:bodyDiv w:val="1"/>
      <w:marLeft w:val="0"/>
      <w:marRight w:val="0"/>
      <w:marTop w:val="0"/>
      <w:marBottom w:val="0"/>
      <w:divBdr>
        <w:top w:val="none" w:sz="0" w:space="0" w:color="auto"/>
        <w:left w:val="none" w:sz="0" w:space="0" w:color="auto"/>
        <w:bottom w:val="none" w:sz="0" w:space="0" w:color="auto"/>
        <w:right w:val="none" w:sz="0" w:space="0" w:color="auto"/>
      </w:divBdr>
    </w:div>
    <w:div w:id="513881168">
      <w:bodyDiv w:val="1"/>
      <w:marLeft w:val="0"/>
      <w:marRight w:val="0"/>
      <w:marTop w:val="0"/>
      <w:marBottom w:val="0"/>
      <w:divBdr>
        <w:top w:val="none" w:sz="0" w:space="0" w:color="auto"/>
        <w:left w:val="none" w:sz="0" w:space="0" w:color="auto"/>
        <w:bottom w:val="none" w:sz="0" w:space="0" w:color="auto"/>
        <w:right w:val="none" w:sz="0" w:space="0" w:color="auto"/>
      </w:divBdr>
    </w:div>
    <w:div w:id="516309229">
      <w:bodyDiv w:val="1"/>
      <w:marLeft w:val="0"/>
      <w:marRight w:val="0"/>
      <w:marTop w:val="0"/>
      <w:marBottom w:val="0"/>
      <w:divBdr>
        <w:top w:val="none" w:sz="0" w:space="0" w:color="auto"/>
        <w:left w:val="none" w:sz="0" w:space="0" w:color="auto"/>
        <w:bottom w:val="none" w:sz="0" w:space="0" w:color="auto"/>
        <w:right w:val="none" w:sz="0" w:space="0" w:color="auto"/>
      </w:divBdr>
    </w:div>
    <w:div w:id="528420469">
      <w:bodyDiv w:val="1"/>
      <w:marLeft w:val="0"/>
      <w:marRight w:val="0"/>
      <w:marTop w:val="0"/>
      <w:marBottom w:val="0"/>
      <w:divBdr>
        <w:top w:val="none" w:sz="0" w:space="0" w:color="auto"/>
        <w:left w:val="none" w:sz="0" w:space="0" w:color="auto"/>
        <w:bottom w:val="none" w:sz="0" w:space="0" w:color="auto"/>
        <w:right w:val="none" w:sz="0" w:space="0" w:color="auto"/>
      </w:divBdr>
    </w:div>
    <w:div w:id="627470719">
      <w:bodyDiv w:val="1"/>
      <w:marLeft w:val="0"/>
      <w:marRight w:val="0"/>
      <w:marTop w:val="0"/>
      <w:marBottom w:val="0"/>
      <w:divBdr>
        <w:top w:val="none" w:sz="0" w:space="0" w:color="auto"/>
        <w:left w:val="none" w:sz="0" w:space="0" w:color="auto"/>
        <w:bottom w:val="none" w:sz="0" w:space="0" w:color="auto"/>
        <w:right w:val="none" w:sz="0" w:space="0" w:color="auto"/>
      </w:divBdr>
    </w:div>
    <w:div w:id="681397294">
      <w:bodyDiv w:val="1"/>
      <w:marLeft w:val="0"/>
      <w:marRight w:val="0"/>
      <w:marTop w:val="0"/>
      <w:marBottom w:val="0"/>
      <w:divBdr>
        <w:top w:val="none" w:sz="0" w:space="0" w:color="auto"/>
        <w:left w:val="none" w:sz="0" w:space="0" w:color="auto"/>
        <w:bottom w:val="none" w:sz="0" w:space="0" w:color="auto"/>
        <w:right w:val="none" w:sz="0" w:space="0" w:color="auto"/>
      </w:divBdr>
    </w:div>
    <w:div w:id="698161365">
      <w:bodyDiv w:val="1"/>
      <w:marLeft w:val="0"/>
      <w:marRight w:val="0"/>
      <w:marTop w:val="0"/>
      <w:marBottom w:val="0"/>
      <w:divBdr>
        <w:top w:val="none" w:sz="0" w:space="0" w:color="auto"/>
        <w:left w:val="none" w:sz="0" w:space="0" w:color="auto"/>
        <w:bottom w:val="none" w:sz="0" w:space="0" w:color="auto"/>
        <w:right w:val="none" w:sz="0" w:space="0" w:color="auto"/>
      </w:divBdr>
    </w:div>
    <w:div w:id="699086504">
      <w:bodyDiv w:val="1"/>
      <w:marLeft w:val="0"/>
      <w:marRight w:val="0"/>
      <w:marTop w:val="0"/>
      <w:marBottom w:val="0"/>
      <w:divBdr>
        <w:top w:val="none" w:sz="0" w:space="0" w:color="auto"/>
        <w:left w:val="none" w:sz="0" w:space="0" w:color="auto"/>
        <w:bottom w:val="none" w:sz="0" w:space="0" w:color="auto"/>
        <w:right w:val="none" w:sz="0" w:space="0" w:color="auto"/>
      </w:divBdr>
    </w:div>
    <w:div w:id="709382447">
      <w:bodyDiv w:val="1"/>
      <w:marLeft w:val="0"/>
      <w:marRight w:val="0"/>
      <w:marTop w:val="0"/>
      <w:marBottom w:val="0"/>
      <w:divBdr>
        <w:top w:val="none" w:sz="0" w:space="0" w:color="auto"/>
        <w:left w:val="none" w:sz="0" w:space="0" w:color="auto"/>
        <w:bottom w:val="none" w:sz="0" w:space="0" w:color="auto"/>
        <w:right w:val="none" w:sz="0" w:space="0" w:color="auto"/>
      </w:divBdr>
    </w:div>
    <w:div w:id="719596469">
      <w:bodyDiv w:val="1"/>
      <w:marLeft w:val="0"/>
      <w:marRight w:val="0"/>
      <w:marTop w:val="0"/>
      <w:marBottom w:val="0"/>
      <w:divBdr>
        <w:top w:val="none" w:sz="0" w:space="0" w:color="auto"/>
        <w:left w:val="none" w:sz="0" w:space="0" w:color="auto"/>
        <w:bottom w:val="none" w:sz="0" w:space="0" w:color="auto"/>
        <w:right w:val="none" w:sz="0" w:space="0" w:color="auto"/>
      </w:divBdr>
    </w:div>
    <w:div w:id="722292844">
      <w:bodyDiv w:val="1"/>
      <w:marLeft w:val="0"/>
      <w:marRight w:val="0"/>
      <w:marTop w:val="0"/>
      <w:marBottom w:val="0"/>
      <w:divBdr>
        <w:top w:val="none" w:sz="0" w:space="0" w:color="auto"/>
        <w:left w:val="none" w:sz="0" w:space="0" w:color="auto"/>
        <w:bottom w:val="none" w:sz="0" w:space="0" w:color="auto"/>
        <w:right w:val="none" w:sz="0" w:space="0" w:color="auto"/>
      </w:divBdr>
    </w:div>
    <w:div w:id="724765580">
      <w:bodyDiv w:val="1"/>
      <w:marLeft w:val="0"/>
      <w:marRight w:val="0"/>
      <w:marTop w:val="0"/>
      <w:marBottom w:val="0"/>
      <w:divBdr>
        <w:top w:val="none" w:sz="0" w:space="0" w:color="auto"/>
        <w:left w:val="none" w:sz="0" w:space="0" w:color="auto"/>
        <w:bottom w:val="none" w:sz="0" w:space="0" w:color="auto"/>
        <w:right w:val="none" w:sz="0" w:space="0" w:color="auto"/>
      </w:divBdr>
    </w:div>
    <w:div w:id="740754705">
      <w:bodyDiv w:val="1"/>
      <w:marLeft w:val="0"/>
      <w:marRight w:val="0"/>
      <w:marTop w:val="0"/>
      <w:marBottom w:val="0"/>
      <w:divBdr>
        <w:top w:val="none" w:sz="0" w:space="0" w:color="auto"/>
        <w:left w:val="none" w:sz="0" w:space="0" w:color="auto"/>
        <w:bottom w:val="none" w:sz="0" w:space="0" w:color="auto"/>
        <w:right w:val="none" w:sz="0" w:space="0" w:color="auto"/>
      </w:divBdr>
    </w:div>
    <w:div w:id="758529650">
      <w:bodyDiv w:val="1"/>
      <w:marLeft w:val="0"/>
      <w:marRight w:val="0"/>
      <w:marTop w:val="0"/>
      <w:marBottom w:val="0"/>
      <w:divBdr>
        <w:top w:val="none" w:sz="0" w:space="0" w:color="auto"/>
        <w:left w:val="none" w:sz="0" w:space="0" w:color="auto"/>
        <w:bottom w:val="none" w:sz="0" w:space="0" w:color="auto"/>
        <w:right w:val="none" w:sz="0" w:space="0" w:color="auto"/>
      </w:divBdr>
    </w:div>
    <w:div w:id="783158120">
      <w:bodyDiv w:val="1"/>
      <w:marLeft w:val="0"/>
      <w:marRight w:val="0"/>
      <w:marTop w:val="0"/>
      <w:marBottom w:val="0"/>
      <w:divBdr>
        <w:top w:val="none" w:sz="0" w:space="0" w:color="auto"/>
        <w:left w:val="none" w:sz="0" w:space="0" w:color="auto"/>
        <w:bottom w:val="none" w:sz="0" w:space="0" w:color="auto"/>
        <w:right w:val="none" w:sz="0" w:space="0" w:color="auto"/>
      </w:divBdr>
    </w:div>
    <w:div w:id="820002991">
      <w:bodyDiv w:val="1"/>
      <w:marLeft w:val="0"/>
      <w:marRight w:val="0"/>
      <w:marTop w:val="0"/>
      <w:marBottom w:val="0"/>
      <w:divBdr>
        <w:top w:val="none" w:sz="0" w:space="0" w:color="auto"/>
        <w:left w:val="none" w:sz="0" w:space="0" w:color="auto"/>
        <w:bottom w:val="none" w:sz="0" w:space="0" w:color="auto"/>
        <w:right w:val="none" w:sz="0" w:space="0" w:color="auto"/>
      </w:divBdr>
    </w:div>
    <w:div w:id="827287560">
      <w:bodyDiv w:val="1"/>
      <w:marLeft w:val="0"/>
      <w:marRight w:val="0"/>
      <w:marTop w:val="0"/>
      <w:marBottom w:val="0"/>
      <w:divBdr>
        <w:top w:val="none" w:sz="0" w:space="0" w:color="auto"/>
        <w:left w:val="none" w:sz="0" w:space="0" w:color="auto"/>
        <w:bottom w:val="none" w:sz="0" w:space="0" w:color="auto"/>
        <w:right w:val="none" w:sz="0" w:space="0" w:color="auto"/>
      </w:divBdr>
    </w:div>
    <w:div w:id="894316083">
      <w:bodyDiv w:val="1"/>
      <w:marLeft w:val="0"/>
      <w:marRight w:val="0"/>
      <w:marTop w:val="0"/>
      <w:marBottom w:val="0"/>
      <w:divBdr>
        <w:top w:val="none" w:sz="0" w:space="0" w:color="auto"/>
        <w:left w:val="none" w:sz="0" w:space="0" w:color="auto"/>
        <w:bottom w:val="none" w:sz="0" w:space="0" w:color="auto"/>
        <w:right w:val="none" w:sz="0" w:space="0" w:color="auto"/>
      </w:divBdr>
    </w:div>
    <w:div w:id="895817413">
      <w:bodyDiv w:val="1"/>
      <w:marLeft w:val="0"/>
      <w:marRight w:val="0"/>
      <w:marTop w:val="0"/>
      <w:marBottom w:val="0"/>
      <w:divBdr>
        <w:top w:val="none" w:sz="0" w:space="0" w:color="auto"/>
        <w:left w:val="none" w:sz="0" w:space="0" w:color="auto"/>
        <w:bottom w:val="none" w:sz="0" w:space="0" w:color="auto"/>
        <w:right w:val="none" w:sz="0" w:space="0" w:color="auto"/>
      </w:divBdr>
    </w:div>
    <w:div w:id="899747591">
      <w:bodyDiv w:val="1"/>
      <w:marLeft w:val="0"/>
      <w:marRight w:val="0"/>
      <w:marTop w:val="0"/>
      <w:marBottom w:val="0"/>
      <w:divBdr>
        <w:top w:val="none" w:sz="0" w:space="0" w:color="auto"/>
        <w:left w:val="none" w:sz="0" w:space="0" w:color="auto"/>
        <w:bottom w:val="none" w:sz="0" w:space="0" w:color="auto"/>
        <w:right w:val="none" w:sz="0" w:space="0" w:color="auto"/>
      </w:divBdr>
    </w:div>
    <w:div w:id="908879254">
      <w:bodyDiv w:val="1"/>
      <w:marLeft w:val="0"/>
      <w:marRight w:val="0"/>
      <w:marTop w:val="0"/>
      <w:marBottom w:val="0"/>
      <w:divBdr>
        <w:top w:val="none" w:sz="0" w:space="0" w:color="auto"/>
        <w:left w:val="none" w:sz="0" w:space="0" w:color="auto"/>
        <w:bottom w:val="none" w:sz="0" w:space="0" w:color="auto"/>
        <w:right w:val="none" w:sz="0" w:space="0" w:color="auto"/>
      </w:divBdr>
    </w:div>
    <w:div w:id="922690958">
      <w:bodyDiv w:val="1"/>
      <w:marLeft w:val="0"/>
      <w:marRight w:val="0"/>
      <w:marTop w:val="0"/>
      <w:marBottom w:val="0"/>
      <w:divBdr>
        <w:top w:val="none" w:sz="0" w:space="0" w:color="auto"/>
        <w:left w:val="none" w:sz="0" w:space="0" w:color="auto"/>
        <w:bottom w:val="none" w:sz="0" w:space="0" w:color="auto"/>
        <w:right w:val="none" w:sz="0" w:space="0" w:color="auto"/>
      </w:divBdr>
    </w:div>
    <w:div w:id="928731074">
      <w:bodyDiv w:val="1"/>
      <w:marLeft w:val="0"/>
      <w:marRight w:val="0"/>
      <w:marTop w:val="0"/>
      <w:marBottom w:val="0"/>
      <w:divBdr>
        <w:top w:val="none" w:sz="0" w:space="0" w:color="auto"/>
        <w:left w:val="none" w:sz="0" w:space="0" w:color="auto"/>
        <w:bottom w:val="none" w:sz="0" w:space="0" w:color="auto"/>
        <w:right w:val="none" w:sz="0" w:space="0" w:color="auto"/>
      </w:divBdr>
    </w:div>
    <w:div w:id="951132624">
      <w:bodyDiv w:val="1"/>
      <w:marLeft w:val="0"/>
      <w:marRight w:val="0"/>
      <w:marTop w:val="0"/>
      <w:marBottom w:val="0"/>
      <w:divBdr>
        <w:top w:val="none" w:sz="0" w:space="0" w:color="auto"/>
        <w:left w:val="none" w:sz="0" w:space="0" w:color="auto"/>
        <w:bottom w:val="none" w:sz="0" w:space="0" w:color="auto"/>
        <w:right w:val="none" w:sz="0" w:space="0" w:color="auto"/>
      </w:divBdr>
    </w:div>
    <w:div w:id="963778969">
      <w:bodyDiv w:val="1"/>
      <w:marLeft w:val="0"/>
      <w:marRight w:val="0"/>
      <w:marTop w:val="0"/>
      <w:marBottom w:val="0"/>
      <w:divBdr>
        <w:top w:val="none" w:sz="0" w:space="0" w:color="auto"/>
        <w:left w:val="none" w:sz="0" w:space="0" w:color="auto"/>
        <w:bottom w:val="none" w:sz="0" w:space="0" w:color="auto"/>
        <w:right w:val="none" w:sz="0" w:space="0" w:color="auto"/>
      </w:divBdr>
    </w:div>
    <w:div w:id="972323577">
      <w:bodyDiv w:val="1"/>
      <w:marLeft w:val="0"/>
      <w:marRight w:val="0"/>
      <w:marTop w:val="0"/>
      <w:marBottom w:val="0"/>
      <w:divBdr>
        <w:top w:val="none" w:sz="0" w:space="0" w:color="auto"/>
        <w:left w:val="none" w:sz="0" w:space="0" w:color="auto"/>
        <w:bottom w:val="none" w:sz="0" w:space="0" w:color="auto"/>
        <w:right w:val="none" w:sz="0" w:space="0" w:color="auto"/>
      </w:divBdr>
    </w:div>
    <w:div w:id="1090590365">
      <w:bodyDiv w:val="1"/>
      <w:marLeft w:val="0"/>
      <w:marRight w:val="0"/>
      <w:marTop w:val="0"/>
      <w:marBottom w:val="0"/>
      <w:divBdr>
        <w:top w:val="none" w:sz="0" w:space="0" w:color="auto"/>
        <w:left w:val="none" w:sz="0" w:space="0" w:color="auto"/>
        <w:bottom w:val="none" w:sz="0" w:space="0" w:color="auto"/>
        <w:right w:val="none" w:sz="0" w:space="0" w:color="auto"/>
      </w:divBdr>
    </w:div>
    <w:div w:id="1097603480">
      <w:bodyDiv w:val="1"/>
      <w:marLeft w:val="0"/>
      <w:marRight w:val="0"/>
      <w:marTop w:val="0"/>
      <w:marBottom w:val="0"/>
      <w:divBdr>
        <w:top w:val="none" w:sz="0" w:space="0" w:color="auto"/>
        <w:left w:val="none" w:sz="0" w:space="0" w:color="auto"/>
        <w:bottom w:val="none" w:sz="0" w:space="0" w:color="auto"/>
        <w:right w:val="none" w:sz="0" w:space="0" w:color="auto"/>
      </w:divBdr>
    </w:div>
    <w:div w:id="1110591151">
      <w:bodyDiv w:val="1"/>
      <w:marLeft w:val="0"/>
      <w:marRight w:val="0"/>
      <w:marTop w:val="0"/>
      <w:marBottom w:val="0"/>
      <w:divBdr>
        <w:top w:val="none" w:sz="0" w:space="0" w:color="auto"/>
        <w:left w:val="none" w:sz="0" w:space="0" w:color="auto"/>
        <w:bottom w:val="none" w:sz="0" w:space="0" w:color="auto"/>
        <w:right w:val="none" w:sz="0" w:space="0" w:color="auto"/>
      </w:divBdr>
    </w:div>
    <w:div w:id="1119303186">
      <w:bodyDiv w:val="1"/>
      <w:marLeft w:val="0"/>
      <w:marRight w:val="0"/>
      <w:marTop w:val="0"/>
      <w:marBottom w:val="0"/>
      <w:divBdr>
        <w:top w:val="none" w:sz="0" w:space="0" w:color="auto"/>
        <w:left w:val="none" w:sz="0" w:space="0" w:color="auto"/>
        <w:bottom w:val="none" w:sz="0" w:space="0" w:color="auto"/>
        <w:right w:val="none" w:sz="0" w:space="0" w:color="auto"/>
      </w:divBdr>
    </w:div>
    <w:div w:id="1122111036">
      <w:bodyDiv w:val="1"/>
      <w:marLeft w:val="0"/>
      <w:marRight w:val="0"/>
      <w:marTop w:val="0"/>
      <w:marBottom w:val="0"/>
      <w:divBdr>
        <w:top w:val="none" w:sz="0" w:space="0" w:color="auto"/>
        <w:left w:val="none" w:sz="0" w:space="0" w:color="auto"/>
        <w:bottom w:val="none" w:sz="0" w:space="0" w:color="auto"/>
        <w:right w:val="none" w:sz="0" w:space="0" w:color="auto"/>
      </w:divBdr>
    </w:div>
    <w:div w:id="1122185005">
      <w:bodyDiv w:val="1"/>
      <w:marLeft w:val="0"/>
      <w:marRight w:val="0"/>
      <w:marTop w:val="0"/>
      <w:marBottom w:val="0"/>
      <w:divBdr>
        <w:top w:val="none" w:sz="0" w:space="0" w:color="auto"/>
        <w:left w:val="none" w:sz="0" w:space="0" w:color="auto"/>
        <w:bottom w:val="none" w:sz="0" w:space="0" w:color="auto"/>
        <w:right w:val="none" w:sz="0" w:space="0" w:color="auto"/>
      </w:divBdr>
    </w:div>
    <w:div w:id="1142188136">
      <w:bodyDiv w:val="1"/>
      <w:marLeft w:val="0"/>
      <w:marRight w:val="0"/>
      <w:marTop w:val="0"/>
      <w:marBottom w:val="0"/>
      <w:divBdr>
        <w:top w:val="none" w:sz="0" w:space="0" w:color="auto"/>
        <w:left w:val="none" w:sz="0" w:space="0" w:color="auto"/>
        <w:bottom w:val="none" w:sz="0" w:space="0" w:color="auto"/>
        <w:right w:val="none" w:sz="0" w:space="0" w:color="auto"/>
      </w:divBdr>
    </w:div>
    <w:div w:id="1149514063">
      <w:bodyDiv w:val="1"/>
      <w:marLeft w:val="0"/>
      <w:marRight w:val="0"/>
      <w:marTop w:val="0"/>
      <w:marBottom w:val="0"/>
      <w:divBdr>
        <w:top w:val="none" w:sz="0" w:space="0" w:color="auto"/>
        <w:left w:val="none" w:sz="0" w:space="0" w:color="auto"/>
        <w:bottom w:val="none" w:sz="0" w:space="0" w:color="auto"/>
        <w:right w:val="none" w:sz="0" w:space="0" w:color="auto"/>
      </w:divBdr>
    </w:div>
    <w:div w:id="1165241451">
      <w:bodyDiv w:val="1"/>
      <w:marLeft w:val="0"/>
      <w:marRight w:val="0"/>
      <w:marTop w:val="0"/>
      <w:marBottom w:val="0"/>
      <w:divBdr>
        <w:top w:val="none" w:sz="0" w:space="0" w:color="auto"/>
        <w:left w:val="none" w:sz="0" w:space="0" w:color="auto"/>
        <w:bottom w:val="none" w:sz="0" w:space="0" w:color="auto"/>
        <w:right w:val="none" w:sz="0" w:space="0" w:color="auto"/>
      </w:divBdr>
    </w:div>
    <w:div w:id="1169102666">
      <w:bodyDiv w:val="1"/>
      <w:marLeft w:val="0"/>
      <w:marRight w:val="0"/>
      <w:marTop w:val="0"/>
      <w:marBottom w:val="0"/>
      <w:divBdr>
        <w:top w:val="none" w:sz="0" w:space="0" w:color="auto"/>
        <w:left w:val="none" w:sz="0" w:space="0" w:color="auto"/>
        <w:bottom w:val="none" w:sz="0" w:space="0" w:color="auto"/>
        <w:right w:val="none" w:sz="0" w:space="0" w:color="auto"/>
      </w:divBdr>
    </w:div>
    <w:div w:id="1214539489">
      <w:bodyDiv w:val="1"/>
      <w:marLeft w:val="0"/>
      <w:marRight w:val="0"/>
      <w:marTop w:val="0"/>
      <w:marBottom w:val="0"/>
      <w:divBdr>
        <w:top w:val="none" w:sz="0" w:space="0" w:color="auto"/>
        <w:left w:val="none" w:sz="0" w:space="0" w:color="auto"/>
        <w:bottom w:val="none" w:sz="0" w:space="0" w:color="auto"/>
        <w:right w:val="none" w:sz="0" w:space="0" w:color="auto"/>
      </w:divBdr>
    </w:div>
    <w:div w:id="1231843339">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40290992">
      <w:bodyDiv w:val="1"/>
      <w:marLeft w:val="0"/>
      <w:marRight w:val="0"/>
      <w:marTop w:val="0"/>
      <w:marBottom w:val="0"/>
      <w:divBdr>
        <w:top w:val="none" w:sz="0" w:space="0" w:color="auto"/>
        <w:left w:val="none" w:sz="0" w:space="0" w:color="auto"/>
        <w:bottom w:val="none" w:sz="0" w:space="0" w:color="auto"/>
        <w:right w:val="none" w:sz="0" w:space="0" w:color="auto"/>
      </w:divBdr>
    </w:div>
    <w:div w:id="1247883178">
      <w:bodyDiv w:val="1"/>
      <w:marLeft w:val="0"/>
      <w:marRight w:val="0"/>
      <w:marTop w:val="0"/>
      <w:marBottom w:val="0"/>
      <w:divBdr>
        <w:top w:val="none" w:sz="0" w:space="0" w:color="auto"/>
        <w:left w:val="none" w:sz="0" w:space="0" w:color="auto"/>
        <w:bottom w:val="none" w:sz="0" w:space="0" w:color="auto"/>
        <w:right w:val="none" w:sz="0" w:space="0" w:color="auto"/>
      </w:divBdr>
    </w:div>
    <w:div w:id="1250239454">
      <w:bodyDiv w:val="1"/>
      <w:marLeft w:val="0"/>
      <w:marRight w:val="0"/>
      <w:marTop w:val="0"/>
      <w:marBottom w:val="0"/>
      <w:divBdr>
        <w:top w:val="none" w:sz="0" w:space="0" w:color="auto"/>
        <w:left w:val="none" w:sz="0" w:space="0" w:color="auto"/>
        <w:bottom w:val="none" w:sz="0" w:space="0" w:color="auto"/>
        <w:right w:val="none" w:sz="0" w:space="0" w:color="auto"/>
      </w:divBdr>
    </w:div>
    <w:div w:id="1260723693">
      <w:bodyDiv w:val="1"/>
      <w:marLeft w:val="0"/>
      <w:marRight w:val="0"/>
      <w:marTop w:val="0"/>
      <w:marBottom w:val="0"/>
      <w:divBdr>
        <w:top w:val="none" w:sz="0" w:space="0" w:color="auto"/>
        <w:left w:val="none" w:sz="0" w:space="0" w:color="auto"/>
        <w:bottom w:val="none" w:sz="0" w:space="0" w:color="auto"/>
        <w:right w:val="none" w:sz="0" w:space="0" w:color="auto"/>
      </w:divBdr>
    </w:div>
    <w:div w:id="1288314516">
      <w:bodyDiv w:val="1"/>
      <w:marLeft w:val="0"/>
      <w:marRight w:val="0"/>
      <w:marTop w:val="0"/>
      <w:marBottom w:val="0"/>
      <w:divBdr>
        <w:top w:val="none" w:sz="0" w:space="0" w:color="auto"/>
        <w:left w:val="none" w:sz="0" w:space="0" w:color="auto"/>
        <w:bottom w:val="none" w:sz="0" w:space="0" w:color="auto"/>
        <w:right w:val="none" w:sz="0" w:space="0" w:color="auto"/>
      </w:divBdr>
    </w:div>
    <w:div w:id="1293511999">
      <w:bodyDiv w:val="1"/>
      <w:marLeft w:val="0"/>
      <w:marRight w:val="0"/>
      <w:marTop w:val="0"/>
      <w:marBottom w:val="0"/>
      <w:divBdr>
        <w:top w:val="none" w:sz="0" w:space="0" w:color="auto"/>
        <w:left w:val="none" w:sz="0" w:space="0" w:color="auto"/>
        <w:bottom w:val="none" w:sz="0" w:space="0" w:color="auto"/>
        <w:right w:val="none" w:sz="0" w:space="0" w:color="auto"/>
      </w:divBdr>
    </w:div>
    <w:div w:id="1315641418">
      <w:bodyDiv w:val="1"/>
      <w:marLeft w:val="0"/>
      <w:marRight w:val="0"/>
      <w:marTop w:val="0"/>
      <w:marBottom w:val="0"/>
      <w:divBdr>
        <w:top w:val="none" w:sz="0" w:space="0" w:color="auto"/>
        <w:left w:val="none" w:sz="0" w:space="0" w:color="auto"/>
        <w:bottom w:val="none" w:sz="0" w:space="0" w:color="auto"/>
        <w:right w:val="none" w:sz="0" w:space="0" w:color="auto"/>
      </w:divBdr>
    </w:div>
    <w:div w:id="1322270720">
      <w:bodyDiv w:val="1"/>
      <w:marLeft w:val="0"/>
      <w:marRight w:val="0"/>
      <w:marTop w:val="0"/>
      <w:marBottom w:val="0"/>
      <w:divBdr>
        <w:top w:val="none" w:sz="0" w:space="0" w:color="auto"/>
        <w:left w:val="none" w:sz="0" w:space="0" w:color="auto"/>
        <w:bottom w:val="none" w:sz="0" w:space="0" w:color="auto"/>
        <w:right w:val="none" w:sz="0" w:space="0" w:color="auto"/>
      </w:divBdr>
    </w:div>
    <w:div w:id="1346439014">
      <w:bodyDiv w:val="1"/>
      <w:marLeft w:val="0"/>
      <w:marRight w:val="0"/>
      <w:marTop w:val="0"/>
      <w:marBottom w:val="0"/>
      <w:divBdr>
        <w:top w:val="none" w:sz="0" w:space="0" w:color="auto"/>
        <w:left w:val="none" w:sz="0" w:space="0" w:color="auto"/>
        <w:bottom w:val="none" w:sz="0" w:space="0" w:color="auto"/>
        <w:right w:val="none" w:sz="0" w:space="0" w:color="auto"/>
      </w:divBdr>
    </w:div>
    <w:div w:id="1351106938">
      <w:bodyDiv w:val="1"/>
      <w:marLeft w:val="0"/>
      <w:marRight w:val="0"/>
      <w:marTop w:val="0"/>
      <w:marBottom w:val="0"/>
      <w:divBdr>
        <w:top w:val="none" w:sz="0" w:space="0" w:color="auto"/>
        <w:left w:val="none" w:sz="0" w:space="0" w:color="auto"/>
        <w:bottom w:val="none" w:sz="0" w:space="0" w:color="auto"/>
        <w:right w:val="none" w:sz="0" w:space="0" w:color="auto"/>
      </w:divBdr>
    </w:div>
    <w:div w:id="1385330921">
      <w:bodyDiv w:val="1"/>
      <w:marLeft w:val="0"/>
      <w:marRight w:val="0"/>
      <w:marTop w:val="0"/>
      <w:marBottom w:val="0"/>
      <w:divBdr>
        <w:top w:val="none" w:sz="0" w:space="0" w:color="auto"/>
        <w:left w:val="none" w:sz="0" w:space="0" w:color="auto"/>
        <w:bottom w:val="none" w:sz="0" w:space="0" w:color="auto"/>
        <w:right w:val="none" w:sz="0" w:space="0" w:color="auto"/>
      </w:divBdr>
    </w:div>
    <w:div w:id="1422288567">
      <w:bodyDiv w:val="1"/>
      <w:marLeft w:val="0"/>
      <w:marRight w:val="0"/>
      <w:marTop w:val="0"/>
      <w:marBottom w:val="0"/>
      <w:divBdr>
        <w:top w:val="none" w:sz="0" w:space="0" w:color="auto"/>
        <w:left w:val="none" w:sz="0" w:space="0" w:color="auto"/>
        <w:bottom w:val="none" w:sz="0" w:space="0" w:color="auto"/>
        <w:right w:val="none" w:sz="0" w:space="0" w:color="auto"/>
      </w:divBdr>
    </w:div>
    <w:div w:id="1443259065">
      <w:bodyDiv w:val="1"/>
      <w:marLeft w:val="0"/>
      <w:marRight w:val="0"/>
      <w:marTop w:val="0"/>
      <w:marBottom w:val="0"/>
      <w:divBdr>
        <w:top w:val="none" w:sz="0" w:space="0" w:color="auto"/>
        <w:left w:val="none" w:sz="0" w:space="0" w:color="auto"/>
        <w:bottom w:val="none" w:sz="0" w:space="0" w:color="auto"/>
        <w:right w:val="none" w:sz="0" w:space="0" w:color="auto"/>
      </w:divBdr>
    </w:div>
    <w:div w:id="1451050462">
      <w:bodyDiv w:val="1"/>
      <w:marLeft w:val="0"/>
      <w:marRight w:val="0"/>
      <w:marTop w:val="0"/>
      <w:marBottom w:val="0"/>
      <w:divBdr>
        <w:top w:val="none" w:sz="0" w:space="0" w:color="auto"/>
        <w:left w:val="none" w:sz="0" w:space="0" w:color="auto"/>
        <w:bottom w:val="none" w:sz="0" w:space="0" w:color="auto"/>
        <w:right w:val="none" w:sz="0" w:space="0" w:color="auto"/>
      </w:divBdr>
    </w:div>
    <w:div w:id="1451120662">
      <w:bodyDiv w:val="1"/>
      <w:marLeft w:val="0"/>
      <w:marRight w:val="0"/>
      <w:marTop w:val="0"/>
      <w:marBottom w:val="0"/>
      <w:divBdr>
        <w:top w:val="none" w:sz="0" w:space="0" w:color="auto"/>
        <w:left w:val="none" w:sz="0" w:space="0" w:color="auto"/>
        <w:bottom w:val="none" w:sz="0" w:space="0" w:color="auto"/>
        <w:right w:val="none" w:sz="0" w:space="0" w:color="auto"/>
      </w:divBdr>
    </w:div>
    <w:div w:id="1490249403">
      <w:bodyDiv w:val="1"/>
      <w:marLeft w:val="0"/>
      <w:marRight w:val="0"/>
      <w:marTop w:val="0"/>
      <w:marBottom w:val="0"/>
      <w:divBdr>
        <w:top w:val="none" w:sz="0" w:space="0" w:color="auto"/>
        <w:left w:val="none" w:sz="0" w:space="0" w:color="auto"/>
        <w:bottom w:val="none" w:sz="0" w:space="0" w:color="auto"/>
        <w:right w:val="none" w:sz="0" w:space="0" w:color="auto"/>
      </w:divBdr>
    </w:div>
    <w:div w:id="1508059975">
      <w:bodyDiv w:val="1"/>
      <w:marLeft w:val="0"/>
      <w:marRight w:val="0"/>
      <w:marTop w:val="0"/>
      <w:marBottom w:val="0"/>
      <w:divBdr>
        <w:top w:val="none" w:sz="0" w:space="0" w:color="auto"/>
        <w:left w:val="none" w:sz="0" w:space="0" w:color="auto"/>
        <w:bottom w:val="none" w:sz="0" w:space="0" w:color="auto"/>
        <w:right w:val="none" w:sz="0" w:space="0" w:color="auto"/>
      </w:divBdr>
    </w:div>
    <w:div w:id="1544295280">
      <w:bodyDiv w:val="1"/>
      <w:marLeft w:val="0"/>
      <w:marRight w:val="0"/>
      <w:marTop w:val="0"/>
      <w:marBottom w:val="0"/>
      <w:divBdr>
        <w:top w:val="none" w:sz="0" w:space="0" w:color="auto"/>
        <w:left w:val="none" w:sz="0" w:space="0" w:color="auto"/>
        <w:bottom w:val="none" w:sz="0" w:space="0" w:color="auto"/>
        <w:right w:val="none" w:sz="0" w:space="0" w:color="auto"/>
      </w:divBdr>
    </w:div>
    <w:div w:id="1548839206">
      <w:bodyDiv w:val="1"/>
      <w:marLeft w:val="0"/>
      <w:marRight w:val="0"/>
      <w:marTop w:val="0"/>
      <w:marBottom w:val="0"/>
      <w:divBdr>
        <w:top w:val="none" w:sz="0" w:space="0" w:color="auto"/>
        <w:left w:val="none" w:sz="0" w:space="0" w:color="auto"/>
        <w:bottom w:val="none" w:sz="0" w:space="0" w:color="auto"/>
        <w:right w:val="none" w:sz="0" w:space="0" w:color="auto"/>
      </w:divBdr>
    </w:div>
    <w:div w:id="1560940825">
      <w:bodyDiv w:val="1"/>
      <w:marLeft w:val="0"/>
      <w:marRight w:val="0"/>
      <w:marTop w:val="0"/>
      <w:marBottom w:val="0"/>
      <w:divBdr>
        <w:top w:val="none" w:sz="0" w:space="0" w:color="auto"/>
        <w:left w:val="none" w:sz="0" w:space="0" w:color="auto"/>
        <w:bottom w:val="none" w:sz="0" w:space="0" w:color="auto"/>
        <w:right w:val="none" w:sz="0" w:space="0" w:color="auto"/>
      </w:divBdr>
    </w:div>
    <w:div w:id="1592549741">
      <w:bodyDiv w:val="1"/>
      <w:marLeft w:val="0"/>
      <w:marRight w:val="0"/>
      <w:marTop w:val="0"/>
      <w:marBottom w:val="0"/>
      <w:divBdr>
        <w:top w:val="none" w:sz="0" w:space="0" w:color="auto"/>
        <w:left w:val="none" w:sz="0" w:space="0" w:color="auto"/>
        <w:bottom w:val="none" w:sz="0" w:space="0" w:color="auto"/>
        <w:right w:val="none" w:sz="0" w:space="0" w:color="auto"/>
      </w:divBdr>
    </w:div>
    <w:div w:id="1593513546">
      <w:bodyDiv w:val="1"/>
      <w:marLeft w:val="0"/>
      <w:marRight w:val="0"/>
      <w:marTop w:val="0"/>
      <w:marBottom w:val="0"/>
      <w:divBdr>
        <w:top w:val="none" w:sz="0" w:space="0" w:color="auto"/>
        <w:left w:val="none" w:sz="0" w:space="0" w:color="auto"/>
        <w:bottom w:val="none" w:sz="0" w:space="0" w:color="auto"/>
        <w:right w:val="none" w:sz="0" w:space="0" w:color="auto"/>
      </w:divBdr>
    </w:div>
    <w:div w:id="1600867999">
      <w:bodyDiv w:val="1"/>
      <w:marLeft w:val="0"/>
      <w:marRight w:val="0"/>
      <w:marTop w:val="0"/>
      <w:marBottom w:val="0"/>
      <w:divBdr>
        <w:top w:val="none" w:sz="0" w:space="0" w:color="auto"/>
        <w:left w:val="none" w:sz="0" w:space="0" w:color="auto"/>
        <w:bottom w:val="none" w:sz="0" w:space="0" w:color="auto"/>
        <w:right w:val="none" w:sz="0" w:space="0" w:color="auto"/>
      </w:divBdr>
    </w:div>
    <w:div w:id="1610701271">
      <w:bodyDiv w:val="1"/>
      <w:marLeft w:val="0"/>
      <w:marRight w:val="0"/>
      <w:marTop w:val="0"/>
      <w:marBottom w:val="0"/>
      <w:divBdr>
        <w:top w:val="none" w:sz="0" w:space="0" w:color="auto"/>
        <w:left w:val="none" w:sz="0" w:space="0" w:color="auto"/>
        <w:bottom w:val="none" w:sz="0" w:space="0" w:color="auto"/>
        <w:right w:val="none" w:sz="0" w:space="0" w:color="auto"/>
      </w:divBdr>
    </w:div>
    <w:div w:id="1655914251">
      <w:bodyDiv w:val="1"/>
      <w:marLeft w:val="0"/>
      <w:marRight w:val="0"/>
      <w:marTop w:val="0"/>
      <w:marBottom w:val="0"/>
      <w:divBdr>
        <w:top w:val="none" w:sz="0" w:space="0" w:color="auto"/>
        <w:left w:val="none" w:sz="0" w:space="0" w:color="auto"/>
        <w:bottom w:val="none" w:sz="0" w:space="0" w:color="auto"/>
        <w:right w:val="none" w:sz="0" w:space="0" w:color="auto"/>
      </w:divBdr>
    </w:div>
    <w:div w:id="1690839036">
      <w:bodyDiv w:val="1"/>
      <w:marLeft w:val="0"/>
      <w:marRight w:val="0"/>
      <w:marTop w:val="0"/>
      <w:marBottom w:val="0"/>
      <w:divBdr>
        <w:top w:val="none" w:sz="0" w:space="0" w:color="auto"/>
        <w:left w:val="none" w:sz="0" w:space="0" w:color="auto"/>
        <w:bottom w:val="none" w:sz="0" w:space="0" w:color="auto"/>
        <w:right w:val="none" w:sz="0" w:space="0" w:color="auto"/>
      </w:divBdr>
    </w:div>
    <w:div w:id="1745491082">
      <w:bodyDiv w:val="1"/>
      <w:marLeft w:val="0"/>
      <w:marRight w:val="0"/>
      <w:marTop w:val="0"/>
      <w:marBottom w:val="0"/>
      <w:divBdr>
        <w:top w:val="none" w:sz="0" w:space="0" w:color="auto"/>
        <w:left w:val="none" w:sz="0" w:space="0" w:color="auto"/>
        <w:bottom w:val="none" w:sz="0" w:space="0" w:color="auto"/>
        <w:right w:val="none" w:sz="0" w:space="0" w:color="auto"/>
      </w:divBdr>
    </w:div>
    <w:div w:id="1758668391">
      <w:bodyDiv w:val="1"/>
      <w:marLeft w:val="0"/>
      <w:marRight w:val="0"/>
      <w:marTop w:val="0"/>
      <w:marBottom w:val="0"/>
      <w:divBdr>
        <w:top w:val="none" w:sz="0" w:space="0" w:color="auto"/>
        <w:left w:val="none" w:sz="0" w:space="0" w:color="auto"/>
        <w:bottom w:val="none" w:sz="0" w:space="0" w:color="auto"/>
        <w:right w:val="none" w:sz="0" w:space="0" w:color="auto"/>
      </w:divBdr>
    </w:div>
    <w:div w:id="1801414773">
      <w:bodyDiv w:val="1"/>
      <w:marLeft w:val="0"/>
      <w:marRight w:val="0"/>
      <w:marTop w:val="0"/>
      <w:marBottom w:val="0"/>
      <w:divBdr>
        <w:top w:val="none" w:sz="0" w:space="0" w:color="auto"/>
        <w:left w:val="none" w:sz="0" w:space="0" w:color="auto"/>
        <w:bottom w:val="none" w:sz="0" w:space="0" w:color="auto"/>
        <w:right w:val="none" w:sz="0" w:space="0" w:color="auto"/>
      </w:divBdr>
    </w:div>
    <w:div w:id="1824541506">
      <w:bodyDiv w:val="1"/>
      <w:marLeft w:val="0"/>
      <w:marRight w:val="0"/>
      <w:marTop w:val="0"/>
      <w:marBottom w:val="0"/>
      <w:divBdr>
        <w:top w:val="none" w:sz="0" w:space="0" w:color="auto"/>
        <w:left w:val="none" w:sz="0" w:space="0" w:color="auto"/>
        <w:bottom w:val="none" w:sz="0" w:space="0" w:color="auto"/>
        <w:right w:val="none" w:sz="0" w:space="0" w:color="auto"/>
      </w:divBdr>
    </w:div>
    <w:div w:id="1834224863">
      <w:bodyDiv w:val="1"/>
      <w:marLeft w:val="0"/>
      <w:marRight w:val="0"/>
      <w:marTop w:val="0"/>
      <w:marBottom w:val="0"/>
      <w:divBdr>
        <w:top w:val="none" w:sz="0" w:space="0" w:color="auto"/>
        <w:left w:val="none" w:sz="0" w:space="0" w:color="auto"/>
        <w:bottom w:val="none" w:sz="0" w:space="0" w:color="auto"/>
        <w:right w:val="none" w:sz="0" w:space="0" w:color="auto"/>
      </w:divBdr>
    </w:div>
    <w:div w:id="1837958053">
      <w:bodyDiv w:val="1"/>
      <w:marLeft w:val="0"/>
      <w:marRight w:val="0"/>
      <w:marTop w:val="0"/>
      <w:marBottom w:val="0"/>
      <w:divBdr>
        <w:top w:val="none" w:sz="0" w:space="0" w:color="auto"/>
        <w:left w:val="none" w:sz="0" w:space="0" w:color="auto"/>
        <w:bottom w:val="none" w:sz="0" w:space="0" w:color="auto"/>
        <w:right w:val="none" w:sz="0" w:space="0" w:color="auto"/>
      </w:divBdr>
    </w:div>
    <w:div w:id="1866597655">
      <w:bodyDiv w:val="1"/>
      <w:marLeft w:val="0"/>
      <w:marRight w:val="0"/>
      <w:marTop w:val="0"/>
      <w:marBottom w:val="0"/>
      <w:divBdr>
        <w:top w:val="none" w:sz="0" w:space="0" w:color="auto"/>
        <w:left w:val="none" w:sz="0" w:space="0" w:color="auto"/>
        <w:bottom w:val="none" w:sz="0" w:space="0" w:color="auto"/>
        <w:right w:val="none" w:sz="0" w:space="0" w:color="auto"/>
      </w:divBdr>
    </w:div>
    <w:div w:id="1872914607">
      <w:bodyDiv w:val="1"/>
      <w:marLeft w:val="0"/>
      <w:marRight w:val="0"/>
      <w:marTop w:val="0"/>
      <w:marBottom w:val="0"/>
      <w:divBdr>
        <w:top w:val="none" w:sz="0" w:space="0" w:color="auto"/>
        <w:left w:val="none" w:sz="0" w:space="0" w:color="auto"/>
        <w:bottom w:val="none" w:sz="0" w:space="0" w:color="auto"/>
        <w:right w:val="none" w:sz="0" w:space="0" w:color="auto"/>
      </w:divBdr>
    </w:div>
    <w:div w:id="1893737490">
      <w:bodyDiv w:val="1"/>
      <w:marLeft w:val="0"/>
      <w:marRight w:val="0"/>
      <w:marTop w:val="0"/>
      <w:marBottom w:val="0"/>
      <w:divBdr>
        <w:top w:val="none" w:sz="0" w:space="0" w:color="auto"/>
        <w:left w:val="none" w:sz="0" w:space="0" w:color="auto"/>
        <w:bottom w:val="none" w:sz="0" w:space="0" w:color="auto"/>
        <w:right w:val="none" w:sz="0" w:space="0" w:color="auto"/>
      </w:divBdr>
    </w:div>
    <w:div w:id="1899778494">
      <w:bodyDiv w:val="1"/>
      <w:marLeft w:val="0"/>
      <w:marRight w:val="0"/>
      <w:marTop w:val="0"/>
      <w:marBottom w:val="0"/>
      <w:divBdr>
        <w:top w:val="none" w:sz="0" w:space="0" w:color="auto"/>
        <w:left w:val="none" w:sz="0" w:space="0" w:color="auto"/>
        <w:bottom w:val="none" w:sz="0" w:space="0" w:color="auto"/>
        <w:right w:val="none" w:sz="0" w:space="0" w:color="auto"/>
      </w:divBdr>
    </w:div>
    <w:div w:id="1919365978">
      <w:bodyDiv w:val="1"/>
      <w:marLeft w:val="0"/>
      <w:marRight w:val="0"/>
      <w:marTop w:val="0"/>
      <w:marBottom w:val="0"/>
      <w:divBdr>
        <w:top w:val="none" w:sz="0" w:space="0" w:color="auto"/>
        <w:left w:val="none" w:sz="0" w:space="0" w:color="auto"/>
        <w:bottom w:val="none" w:sz="0" w:space="0" w:color="auto"/>
        <w:right w:val="none" w:sz="0" w:space="0" w:color="auto"/>
      </w:divBdr>
    </w:div>
    <w:div w:id="1936206534">
      <w:bodyDiv w:val="1"/>
      <w:marLeft w:val="0"/>
      <w:marRight w:val="0"/>
      <w:marTop w:val="0"/>
      <w:marBottom w:val="0"/>
      <w:divBdr>
        <w:top w:val="none" w:sz="0" w:space="0" w:color="auto"/>
        <w:left w:val="none" w:sz="0" w:space="0" w:color="auto"/>
        <w:bottom w:val="none" w:sz="0" w:space="0" w:color="auto"/>
        <w:right w:val="none" w:sz="0" w:space="0" w:color="auto"/>
      </w:divBdr>
    </w:div>
    <w:div w:id="2031833655">
      <w:bodyDiv w:val="1"/>
      <w:marLeft w:val="0"/>
      <w:marRight w:val="0"/>
      <w:marTop w:val="0"/>
      <w:marBottom w:val="0"/>
      <w:divBdr>
        <w:top w:val="none" w:sz="0" w:space="0" w:color="auto"/>
        <w:left w:val="none" w:sz="0" w:space="0" w:color="auto"/>
        <w:bottom w:val="none" w:sz="0" w:space="0" w:color="auto"/>
        <w:right w:val="none" w:sz="0" w:space="0" w:color="auto"/>
      </w:divBdr>
    </w:div>
    <w:div w:id="2046981142">
      <w:bodyDiv w:val="1"/>
      <w:marLeft w:val="0"/>
      <w:marRight w:val="0"/>
      <w:marTop w:val="0"/>
      <w:marBottom w:val="0"/>
      <w:divBdr>
        <w:top w:val="none" w:sz="0" w:space="0" w:color="auto"/>
        <w:left w:val="none" w:sz="0" w:space="0" w:color="auto"/>
        <w:bottom w:val="none" w:sz="0" w:space="0" w:color="auto"/>
        <w:right w:val="none" w:sz="0" w:space="0" w:color="auto"/>
      </w:divBdr>
    </w:div>
    <w:div w:id="2049525302">
      <w:bodyDiv w:val="1"/>
      <w:marLeft w:val="0"/>
      <w:marRight w:val="0"/>
      <w:marTop w:val="0"/>
      <w:marBottom w:val="0"/>
      <w:divBdr>
        <w:top w:val="none" w:sz="0" w:space="0" w:color="auto"/>
        <w:left w:val="none" w:sz="0" w:space="0" w:color="auto"/>
        <w:bottom w:val="none" w:sz="0" w:space="0" w:color="auto"/>
        <w:right w:val="none" w:sz="0" w:space="0" w:color="auto"/>
      </w:divBdr>
    </w:div>
    <w:div w:id="2050254077">
      <w:bodyDiv w:val="1"/>
      <w:marLeft w:val="0"/>
      <w:marRight w:val="0"/>
      <w:marTop w:val="0"/>
      <w:marBottom w:val="0"/>
      <w:divBdr>
        <w:top w:val="none" w:sz="0" w:space="0" w:color="auto"/>
        <w:left w:val="none" w:sz="0" w:space="0" w:color="auto"/>
        <w:bottom w:val="none" w:sz="0" w:space="0" w:color="auto"/>
        <w:right w:val="none" w:sz="0" w:space="0" w:color="auto"/>
      </w:divBdr>
    </w:div>
    <w:div w:id="2056194312">
      <w:bodyDiv w:val="1"/>
      <w:marLeft w:val="0"/>
      <w:marRight w:val="0"/>
      <w:marTop w:val="0"/>
      <w:marBottom w:val="0"/>
      <w:divBdr>
        <w:top w:val="none" w:sz="0" w:space="0" w:color="auto"/>
        <w:left w:val="none" w:sz="0" w:space="0" w:color="auto"/>
        <w:bottom w:val="none" w:sz="0" w:space="0" w:color="auto"/>
        <w:right w:val="none" w:sz="0" w:space="0" w:color="auto"/>
      </w:divBdr>
    </w:div>
    <w:div w:id="2065792208">
      <w:bodyDiv w:val="1"/>
      <w:marLeft w:val="0"/>
      <w:marRight w:val="0"/>
      <w:marTop w:val="0"/>
      <w:marBottom w:val="0"/>
      <w:divBdr>
        <w:top w:val="none" w:sz="0" w:space="0" w:color="auto"/>
        <w:left w:val="none" w:sz="0" w:space="0" w:color="auto"/>
        <w:bottom w:val="none" w:sz="0" w:space="0" w:color="auto"/>
        <w:right w:val="none" w:sz="0" w:space="0" w:color="auto"/>
      </w:divBdr>
    </w:div>
    <w:div w:id="2083599192">
      <w:bodyDiv w:val="1"/>
      <w:marLeft w:val="0"/>
      <w:marRight w:val="0"/>
      <w:marTop w:val="0"/>
      <w:marBottom w:val="0"/>
      <w:divBdr>
        <w:top w:val="none" w:sz="0" w:space="0" w:color="auto"/>
        <w:left w:val="none" w:sz="0" w:space="0" w:color="auto"/>
        <w:bottom w:val="none" w:sz="0" w:space="0" w:color="auto"/>
        <w:right w:val="none" w:sz="0" w:space="0" w:color="auto"/>
      </w:divBdr>
    </w:div>
    <w:div w:id="2087527089">
      <w:bodyDiv w:val="1"/>
      <w:marLeft w:val="0"/>
      <w:marRight w:val="0"/>
      <w:marTop w:val="0"/>
      <w:marBottom w:val="0"/>
      <w:divBdr>
        <w:top w:val="none" w:sz="0" w:space="0" w:color="auto"/>
        <w:left w:val="none" w:sz="0" w:space="0" w:color="auto"/>
        <w:bottom w:val="none" w:sz="0" w:space="0" w:color="auto"/>
        <w:right w:val="none" w:sz="0" w:space="0" w:color="auto"/>
      </w:divBdr>
    </w:div>
    <w:div w:id="2088337382">
      <w:bodyDiv w:val="1"/>
      <w:marLeft w:val="0"/>
      <w:marRight w:val="0"/>
      <w:marTop w:val="0"/>
      <w:marBottom w:val="0"/>
      <w:divBdr>
        <w:top w:val="none" w:sz="0" w:space="0" w:color="auto"/>
        <w:left w:val="none" w:sz="0" w:space="0" w:color="auto"/>
        <w:bottom w:val="none" w:sz="0" w:space="0" w:color="auto"/>
        <w:right w:val="none" w:sz="0" w:space="0" w:color="auto"/>
      </w:divBdr>
    </w:div>
    <w:div w:id="2093352062">
      <w:bodyDiv w:val="1"/>
      <w:marLeft w:val="0"/>
      <w:marRight w:val="0"/>
      <w:marTop w:val="0"/>
      <w:marBottom w:val="0"/>
      <w:divBdr>
        <w:top w:val="none" w:sz="0" w:space="0" w:color="auto"/>
        <w:left w:val="none" w:sz="0" w:space="0" w:color="auto"/>
        <w:bottom w:val="none" w:sz="0" w:space="0" w:color="auto"/>
        <w:right w:val="none" w:sz="0" w:space="0" w:color="auto"/>
      </w:divBdr>
    </w:div>
    <w:div w:id="2116630037">
      <w:bodyDiv w:val="1"/>
      <w:marLeft w:val="0"/>
      <w:marRight w:val="0"/>
      <w:marTop w:val="0"/>
      <w:marBottom w:val="0"/>
      <w:divBdr>
        <w:top w:val="none" w:sz="0" w:space="0" w:color="auto"/>
        <w:left w:val="none" w:sz="0" w:space="0" w:color="auto"/>
        <w:bottom w:val="none" w:sz="0" w:space="0" w:color="auto"/>
        <w:right w:val="none" w:sz="0" w:space="0" w:color="auto"/>
      </w:divBdr>
    </w:div>
    <w:div w:id="2117555170">
      <w:bodyDiv w:val="1"/>
      <w:marLeft w:val="0"/>
      <w:marRight w:val="0"/>
      <w:marTop w:val="0"/>
      <w:marBottom w:val="0"/>
      <w:divBdr>
        <w:top w:val="none" w:sz="0" w:space="0" w:color="auto"/>
        <w:left w:val="none" w:sz="0" w:space="0" w:color="auto"/>
        <w:bottom w:val="none" w:sz="0" w:space="0" w:color="auto"/>
        <w:right w:val="none" w:sz="0" w:space="0" w:color="auto"/>
      </w:divBdr>
    </w:div>
    <w:div w:id="2120179818">
      <w:bodyDiv w:val="1"/>
      <w:marLeft w:val="0"/>
      <w:marRight w:val="0"/>
      <w:marTop w:val="0"/>
      <w:marBottom w:val="0"/>
      <w:divBdr>
        <w:top w:val="none" w:sz="0" w:space="0" w:color="auto"/>
        <w:left w:val="none" w:sz="0" w:space="0" w:color="auto"/>
        <w:bottom w:val="none" w:sz="0" w:space="0" w:color="auto"/>
        <w:right w:val="none" w:sz="0" w:space="0" w:color="auto"/>
      </w:divBdr>
    </w:div>
    <w:div w:id="2130540645">
      <w:bodyDiv w:val="1"/>
      <w:marLeft w:val="0"/>
      <w:marRight w:val="0"/>
      <w:marTop w:val="0"/>
      <w:marBottom w:val="0"/>
      <w:divBdr>
        <w:top w:val="none" w:sz="0" w:space="0" w:color="auto"/>
        <w:left w:val="none" w:sz="0" w:space="0" w:color="auto"/>
        <w:bottom w:val="none" w:sz="0" w:space="0" w:color="auto"/>
        <w:right w:val="none" w:sz="0" w:space="0" w:color="auto"/>
      </w:divBdr>
    </w:div>
    <w:div w:id="2136176737">
      <w:bodyDiv w:val="1"/>
      <w:marLeft w:val="0"/>
      <w:marRight w:val="0"/>
      <w:marTop w:val="0"/>
      <w:marBottom w:val="0"/>
      <w:divBdr>
        <w:top w:val="none" w:sz="0" w:space="0" w:color="auto"/>
        <w:left w:val="none" w:sz="0" w:space="0" w:color="auto"/>
        <w:bottom w:val="none" w:sz="0" w:space="0" w:color="auto"/>
        <w:right w:val="none" w:sz="0" w:space="0" w:color="auto"/>
      </w:divBdr>
    </w:div>
    <w:div w:id="2142962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78.pn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hyperlink" Target="https://www.vic.gov.au/many-talents-one-vce" TargetMode="External"/><Relationship Id="rId84" Type="http://schemas.openxmlformats.org/officeDocument/2006/relationships/hyperlink" Target="https://careernews.click/gapyear" TargetMode="External"/><Relationship Id="rId89" Type="http://schemas.openxmlformats.org/officeDocument/2006/relationships/hyperlink" Target="http://www.numurkahcareers.com" TargetMode="External"/><Relationship Id="rId112" Type="http://schemas.openxmlformats.org/officeDocument/2006/relationships/image" Target="media/image73.png"/><Relationship Id="rId16" Type="http://schemas.openxmlformats.org/officeDocument/2006/relationships/image" Target="media/image4.jpeg"/><Relationship Id="rId107" Type="http://schemas.openxmlformats.org/officeDocument/2006/relationships/image" Target="media/image70.pn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55.png"/><Relationship Id="rId79" Type="http://schemas.openxmlformats.org/officeDocument/2006/relationships/hyperlink" Target="https://careernews.click/police" TargetMode="External"/><Relationship Id="rId102" Type="http://schemas.openxmlformats.org/officeDocument/2006/relationships/hyperlink" Target="https://mygivingcircle.org/dutch-thunder-wildlife-shelter/vote" TargetMode="External"/><Relationship Id="rId123"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hyperlink" Target="mailto:cathy.osullivan@education.vic.gov.au" TargetMode="External"/><Relationship Id="rId95" Type="http://schemas.openxmlformats.org/officeDocument/2006/relationships/image" Target="media/image60.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hyperlink" Target="https://www.vic.gov.au/many-talents-one-vce" TargetMode="External"/><Relationship Id="rId69" Type="http://schemas.openxmlformats.org/officeDocument/2006/relationships/hyperlink" Target="http://www.numurkahcareers.com" TargetMode="External"/><Relationship Id="rId113" Type="http://schemas.openxmlformats.org/officeDocument/2006/relationships/image" Target="media/image74.png"/><Relationship Id="rId118" Type="http://schemas.openxmlformats.org/officeDocument/2006/relationships/image" Target="media/image79.png"/><Relationship Id="rId80" Type="http://schemas.openxmlformats.org/officeDocument/2006/relationships/hyperlink" Target="https://tinyurl.com/y3z54f27" TargetMode="External"/><Relationship Id="rId85" Type="http://schemas.openxmlformats.org/officeDocument/2006/relationships/hyperlink" Target="https://careernews.click/adfgap" TargetMode="External"/><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fontTable" Target="fontTable.xml"/><Relationship Id="rId54" Type="http://schemas.openxmlformats.org/officeDocument/2006/relationships/image" Target="media/image41.png"/><Relationship Id="rId70" Type="http://schemas.openxmlformats.org/officeDocument/2006/relationships/hyperlink" Target="mailto:cathy.osullivan@education.vic.gov.au" TargetMode="External"/><Relationship Id="rId75" Type="http://schemas.openxmlformats.org/officeDocument/2006/relationships/hyperlink" Target="https://careernews.click/uneearlyentry" TargetMode="External"/><Relationship Id="rId91" Type="http://schemas.openxmlformats.org/officeDocument/2006/relationships/image" Target="media/image56.pn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1.wmf"/><Relationship Id="rId81" Type="http://schemas.openxmlformats.org/officeDocument/2006/relationships/hyperlink" Target="http://www.numurkahcareers.com" TargetMode="External"/><Relationship Id="rId86" Type="http://schemas.openxmlformats.org/officeDocument/2006/relationships/hyperlink" Target="https://agcareerstart.com.au/"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6.jpeg"/><Relationship Id="rId109" Type="http://schemas.openxmlformats.org/officeDocument/2006/relationships/image" Target="media/image7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careernews.click/gapyear" TargetMode="External"/><Relationship Id="rId97" Type="http://schemas.openxmlformats.org/officeDocument/2006/relationships/image" Target="media/image62.jpeg"/><Relationship Id="rId104" Type="http://schemas.openxmlformats.org/officeDocument/2006/relationships/image" Target="media/image67.jpeg"/><Relationship Id="rId120" Type="http://schemas.openxmlformats.org/officeDocument/2006/relationships/image" Target="media/image81.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www.numurkahcareers.com" TargetMode="External"/><Relationship Id="rId87" Type="http://schemas.openxmlformats.org/officeDocument/2006/relationships/hyperlink" Target="https://careernews.click/police" TargetMode="External"/><Relationship Id="rId110" Type="http://schemas.openxmlformats.org/officeDocument/2006/relationships/hyperlink" Target="mailto:sales@breretonsbakery.com.au" TargetMode="External"/><Relationship Id="rId115" Type="http://schemas.openxmlformats.org/officeDocument/2006/relationships/image" Target="media/image76.png"/><Relationship Id="rId61" Type="http://schemas.openxmlformats.org/officeDocument/2006/relationships/image" Target="media/image48.jpeg"/><Relationship Id="rId82" Type="http://schemas.openxmlformats.org/officeDocument/2006/relationships/hyperlink" Target="mailto:cathy.osullivan@education.vic.gov.au" TargetMode="External"/><Relationship Id="rId19" Type="http://schemas.openxmlformats.org/officeDocument/2006/relationships/image" Target="cid:567649507352987159847041" TargetMode="External"/><Relationship Id="rId14" Type="http://schemas.openxmlformats.org/officeDocument/2006/relationships/hyperlink" Target="https://www.numurkahsc.vic.edu.au/parent-payments--booklists.html"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hyperlink" Target="https://careernews.click/adfgap" TargetMode="External"/><Relationship Id="rId100" Type="http://schemas.openxmlformats.org/officeDocument/2006/relationships/image" Target="media/image65.jpeg"/><Relationship Id="rId105" Type="http://schemas.openxmlformats.org/officeDocument/2006/relationships/image" Target="media/image68.jpe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3.pn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hyperlink" Target="mailto:cathy.osullivan@education.vic.gov.au" TargetMode="External"/><Relationship Id="rId116" Type="http://schemas.openxmlformats.org/officeDocument/2006/relationships/image" Target="media/image77.pn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hyperlink" Target="https://careernews.click/uneearlyentry" TargetMode="External"/><Relationship Id="rId88" Type="http://schemas.openxmlformats.org/officeDocument/2006/relationships/hyperlink" Target="https://tinyurl.com/y3z54f27" TargetMode="External"/><Relationship Id="rId111" Type="http://schemas.openxmlformats.org/officeDocument/2006/relationships/hyperlink" Target="mailto:sales@breretonsbakery.com.au" TargetMode="External"/><Relationship Id="rId15" Type="http://schemas.openxmlformats.org/officeDocument/2006/relationships/hyperlink" Target="https://www.numurkahsc.vic.edu.au/parent-payments--booklists.html" TargetMode="Externa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69.jpe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4.png"/><Relationship Id="rId78" Type="http://schemas.openxmlformats.org/officeDocument/2006/relationships/hyperlink" Target="https://agcareerstart.com.au/" TargetMode="External"/><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hyperlink" Target="https://mygivingcircle.org/dutch-thunder-wildlife-shelter/vote" TargetMode="External"/><Relationship Id="rId12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hyperlink" Target="http://www.numurkahsc.vic.edu.au" TargetMode="External"/><Relationship Id="rId1" Type="http://schemas.openxmlformats.org/officeDocument/2006/relationships/hyperlink" Target="mailto:Numurkah.sc@education.vic.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2.jpeg"/></Relationships>
</file>

<file path=word/_rels/header2.xml.rels><?xml version="1.0" encoding="UTF-8" standalone="yes"?>
<Relationships xmlns="http://schemas.openxmlformats.org/package/2006/relationships"><Relationship Id="rId1"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916FEE853A0D6488BC88E8AEB1BDB66" ma:contentTypeVersion="10" ma:contentTypeDescription="Create a new document." ma:contentTypeScope="" ma:versionID="61817045dd3cdc428e61d4dd50056901">
  <xsd:schema xmlns:xsd="http://www.w3.org/2001/XMLSchema" xmlns:xs="http://www.w3.org/2001/XMLSchema" xmlns:p="http://schemas.microsoft.com/office/2006/metadata/properties" xmlns:ns3="308d3e5f-8a7d-4a95-ad3c-d9af81f9e8ca" targetNamespace="http://schemas.microsoft.com/office/2006/metadata/properties" ma:root="true" ma:fieldsID="2e3cc3aeb139acd51e01f1b21ee01909" ns3:_="">
    <xsd:import namespace="308d3e5f-8a7d-4a95-ad3c-d9af81f9e8c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8d3e5f-8a7d-4a95-ad3c-d9af81f9e8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CDD002-01B3-4AE6-9E33-B8B4A3CE8512}">
  <ds:schemaRefs>
    <ds:schemaRef ds:uri="http://schemas.microsoft.com/sharepoint/v3/contenttype/forms"/>
  </ds:schemaRefs>
</ds:datastoreItem>
</file>

<file path=customXml/itemProps2.xml><?xml version="1.0" encoding="utf-8"?>
<ds:datastoreItem xmlns:ds="http://schemas.openxmlformats.org/officeDocument/2006/customXml" ds:itemID="{FD84E586-4195-45BD-970E-3F744CD14B87}">
  <ds:schemaRefs>
    <ds:schemaRef ds:uri="http://schemas.openxmlformats.org/officeDocument/2006/bibliography"/>
  </ds:schemaRefs>
</ds:datastoreItem>
</file>

<file path=customXml/itemProps3.xml><?xml version="1.0" encoding="utf-8"?>
<ds:datastoreItem xmlns:ds="http://schemas.openxmlformats.org/officeDocument/2006/customXml" ds:itemID="{A15563FF-05E1-42FC-A515-AD140DDE6012}">
  <ds:schemaRefs>
    <ds:schemaRef ds:uri="http://schemas.microsoft.com/office/infopath/2007/PartnerControls"/>
    <ds:schemaRef ds:uri="http://purl.org/dc/terms/"/>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308d3e5f-8a7d-4a95-ad3c-d9af81f9e8ca"/>
    <ds:schemaRef ds:uri="http://www.w3.org/XML/1998/namespace"/>
    <ds:schemaRef ds:uri="http://purl.org/dc/dcmitype/"/>
  </ds:schemaRefs>
</ds:datastoreItem>
</file>

<file path=customXml/itemProps4.xml><?xml version="1.0" encoding="utf-8"?>
<ds:datastoreItem xmlns:ds="http://schemas.openxmlformats.org/officeDocument/2006/customXml" ds:itemID="{1BE143B6-CF97-48F5-9BA4-086665E45E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8d3e5f-8a7d-4a95-ad3c-d9af81f9e8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12</Pages>
  <Words>66</Words>
  <Characters>380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Barker</dc:creator>
  <cp:keywords/>
  <dc:description/>
  <cp:lastModifiedBy>Helen Barker</cp:lastModifiedBy>
  <cp:revision>19</cp:revision>
  <cp:lastPrinted>2022-08-04T04:50:00Z</cp:lastPrinted>
  <dcterms:created xsi:type="dcterms:W3CDTF">2022-08-04T02:15:00Z</dcterms:created>
  <dcterms:modified xsi:type="dcterms:W3CDTF">2022-08-04T04:55:00Z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0x0101009916FEE853A0D6488BC88E8AEB1BDB66</vt:lpwstr>
  </property>
</Properties>
</file>